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497D85" w:rsidRPr="00B64934" w:rsidRDefault="00497D85" w:rsidP="00497D85">
      <w:pPr>
        <w:spacing w:line="200" w:lineRule="atLeast"/>
        <w:rPr>
          <w:rFonts w:ascii="Arial" w:hAnsi="Arial" w:cs="Arial"/>
          <w:sz w:val="28"/>
          <w:szCs w:val="28"/>
          <w:lang w:val="sk-SK"/>
        </w:rPr>
      </w:pPr>
    </w:p>
    <w:p w:rsidR="00CC57CA" w:rsidRPr="00B64934" w:rsidRDefault="0090736D" w:rsidP="007439DA">
      <w:pPr>
        <w:spacing w:after="360" w:line="360" w:lineRule="auto"/>
        <w:jc w:val="center"/>
        <w:rPr>
          <w:rFonts w:ascii="Arial" w:hAnsi="Arial" w:cs="Arial"/>
          <w:b/>
          <w:sz w:val="32"/>
          <w:szCs w:val="32"/>
          <w:lang w:val="sk-SK"/>
        </w:rPr>
      </w:pPr>
      <w:r w:rsidRPr="00B64934">
        <w:rPr>
          <w:rFonts w:ascii="Arial" w:hAnsi="Arial" w:cs="Arial"/>
          <w:b/>
          <w:sz w:val="32"/>
          <w:szCs w:val="32"/>
          <w:lang w:val="sk-SK"/>
        </w:rPr>
        <w:t>Vrcholom krízy slovenského stavebníctva bude rok 2013</w:t>
      </w:r>
    </w:p>
    <w:p w:rsidR="00AA1B92" w:rsidRPr="00B64934" w:rsidRDefault="003732B8" w:rsidP="00AA1B92">
      <w:pPr>
        <w:spacing w:after="240" w:line="360" w:lineRule="auto"/>
        <w:jc w:val="both"/>
        <w:rPr>
          <w:rStyle w:val="hps"/>
          <w:rFonts w:ascii="Arial" w:hAnsi="Arial" w:cs="Arial"/>
          <w:b/>
          <w:sz w:val="22"/>
          <w:szCs w:val="22"/>
          <w:lang w:val="sk-SK"/>
        </w:rPr>
      </w:pPr>
      <w:r w:rsidRPr="00B64934">
        <w:rPr>
          <w:rFonts w:ascii="Arial" w:hAnsi="Arial" w:cs="Arial"/>
          <w:sz w:val="22"/>
          <w:szCs w:val="22"/>
          <w:lang w:val="sk-SK"/>
        </w:rPr>
        <w:t>Bratislava,</w:t>
      </w:r>
      <w:r w:rsidR="003E78F8" w:rsidRPr="00B64934">
        <w:rPr>
          <w:rFonts w:ascii="Arial" w:hAnsi="Arial" w:cs="Arial"/>
          <w:sz w:val="22"/>
          <w:szCs w:val="22"/>
          <w:lang w:val="sk-SK"/>
        </w:rPr>
        <w:t xml:space="preserve"> </w:t>
      </w:r>
      <w:r w:rsidR="00FE21B8" w:rsidRPr="00B64934">
        <w:rPr>
          <w:rFonts w:ascii="Arial" w:hAnsi="Arial" w:cs="Arial"/>
          <w:sz w:val="22"/>
          <w:szCs w:val="22"/>
          <w:lang w:val="sk-SK"/>
        </w:rPr>
        <w:t>9</w:t>
      </w:r>
      <w:r w:rsidR="00227DEB" w:rsidRPr="00B64934">
        <w:rPr>
          <w:rFonts w:ascii="Arial" w:hAnsi="Arial" w:cs="Arial"/>
          <w:sz w:val="22"/>
          <w:szCs w:val="22"/>
          <w:lang w:val="sk-SK"/>
        </w:rPr>
        <w:t>.</w:t>
      </w:r>
      <w:r w:rsidR="005A0F22" w:rsidRPr="00B64934">
        <w:rPr>
          <w:rFonts w:ascii="Arial" w:hAnsi="Arial" w:cs="Arial"/>
          <w:sz w:val="22"/>
          <w:szCs w:val="22"/>
          <w:lang w:val="sk-SK"/>
        </w:rPr>
        <w:t xml:space="preserve"> </w:t>
      </w:r>
      <w:r w:rsidR="00AA1B92" w:rsidRPr="00B64934">
        <w:rPr>
          <w:rFonts w:ascii="Arial" w:hAnsi="Arial" w:cs="Arial"/>
          <w:sz w:val="22"/>
          <w:szCs w:val="22"/>
          <w:lang w:val="sk-SK"/>
        </w:rPr>
        <w:t>apríl</w:t>
      </w:r>
      <w:r w:rsidR="00497D85" w:rsidRPr="00B64934">
        <w:rPr>
          <w:rFonts w:ascii="Arial" w:hAnsi="Arial" w:cs="Arial"/>
          <w:sz w:val="22"/>
          <w:szCs w:val="22"/>
          <w:lang w:val="sk-SK"/>
        </w:rPr>
        <w:t xml:space="preserve"> 2012 </w:t>
      </w:r>
      <w:r w:rsidR="00FC43C6" w:rsidRPr="00B64934">
        <w:rPr>
          <w:rFonts w:ascii="Arial" w:hAnsi="Arial" w:cs="Arial"/>
          <w:sz w:val="22"/>
          <w:szCs w:val="22"/>
          <w:lang w:val="sk-SK"/>
        </w:rPr>
        <w:t>–</w:t>
      </w:r>
      <w:r w:rsidR="003E78F8" w:rsidRPr="00B64934">
        <w:rPr>
          <w:rFonts w:ascii="Arial" w:hAnsi="Arial" w:cs="Arial"/>
          <w:sz w:val="22"/>
          <w:szCs w:val="22"/>
          <w:lang w:val="sk-SK"/>
        </w:rPr>
        <w:t xml:space="preserve"> </w:t>
      </w:r>
      <w:r w:rsidR="00AA1B92" w:rsidRPr="00B64934">
        <w:rPr>
          <w:rStyle w:val="hps"/>
          <w:rFonts w:ascii="Arial" w:hAnsi="Arial" w:cs="Arial"/>
          <w:b/>
          <w:sz w:val="22"/>
          <w:szCs w:val="22"/>
          <w:lang w:val="sk-SK"/>
        </w:rPr>
        <w:t>Rok 2013 podľa riaditeľov stavebných spoločností prinesie ďalšie prehĺbenie krízy slovenského stavebníctva, trh by ma</w:t>
      </w:r>
      <w:r w:rsidR="00A442F2" w:rsidRPr="00B64934">
        <w:rPr>
          <w:rStyle w:val="hps"/>
          <w:rFonts w:ascii="Arial" w:hAnsi="Arial" w:cs="Arial"/>
          <w:b/>
          <w:sz w:val="22"/>
          <w:szCs w:val="22"/>
          <w:lang w:val="sk-SK"/>
        </w:rPr>
        <w:t>l klesnúť o ďalšie 4,6 percent</w:t>
      </w:r>
      <w:r w:rsidR="00281E57" w:rsidRPr="00B64934">
        <w:rPr>
          <w:rStyle w:val="hps"/>
          <w:rFonts w:ascii="Arial" w:hAnsi="Arial" w:cs="Arial"/>
          <w:b/>
          <w:sz w:val="22"/>
          <w:szCs w:val="22"/>
          <w:lang w:val="sk-SK"/>
        </w:rPr>
        <w:t>a</w:t>
      </w:r>
      <w:r w:rsidR="008933E0" w:rsidRPr="00B64934">
        <w:rPr>
          <w:rStyle w:val="hps"/>
          <w:rFonts w:ascii="Arial" w:hAnsi="Arial" w:cs="Arial"/>
          <w:b/>
          <w:sz w:val="22"/>
          <w:szCs w:val="22"/>
          <w:lang w:val="sk-SK"/>
        </w:rPr>
        <w:t>. O</w:t>
      </w:r>
      <w:r w:rsidR="00A442F2" w:rsidRPr="00B64934">
        <w:rPr>
          <w:rStyle w:val="hps"/>
          <w:rFonts w:ascii="Arial" w:hAnsi="Arial" w:cs="Arial"/>
          <w:b/>
          <w:sz w:val="22"/>
          <w:szCs w:val="22"/>
          <w:lang w:val="sk-SK"/>
        </w:rPr>
        <w:t xml:space="preserve">d </w:t>
      </w:r>
      <w:r w:rsidR="00281E57" w:rsidRPr="00B64934">
        <w:rPr>
          <w:rStyle w:val="hps"/>
          <w:rFonts w:ascii="Arial" w:hAnsi="Arial" w:cs="Arial"/>
          <w:b/>
          <w:sz w:val="22"/>
          <w:szCs w:val="22"/>
          <w:lang w:val="sk-SK"/>
        </w:rPr>
        <w:t xml:space="preserve">roku 2008 </w:t>
      </w:r>
      <w:r w:rsidR="0012753E" w:rsidRPr="00B64934">
        <w:rPr>
          <w:rStyle w:val="hps"/>
          <w:rFonts w:ascii="Arial" w:hAnsi="Arial" w:cs="Arial"/>
          <w:b/>
          <w:sz w:val="22"/>
          <w:szCs w:val="22"/>
          <w:lang w:val="sk-SK"/>
        </w:rPr>
        <w:t xml:space="preserve">sa </w:t>
      </w:r>
      <w:r w:rsidR="00A442F2" w:rsidRPr="00B64934">
        <w:rPr>
          <w:rStyle w:val="hps"/>
          <w:rFonts w:ascii="Arial" w:hAnsi="Arial" w:cs="Arial"/>
          <w:b/>
          <w:sz w:val="22"/>
          <w:szCs w:val="22"/>
          <w:lang w:val="sk-SK"/>
        </w:rPr>
        <w:t>sektor pr</w:t>
      </w:r>
      <w:r w:rsidR="0012753E" w:rsidRPr="00B64934">
        <w:rPr>
          <w:rStyle w:val="hps"/>
          <w:rFonts w:ascii="Arial" w:hAnsi="Arial" w:cs="Arial"/>
          <w:b/>
          <w:sz w:val="22"/>
          <w:szCs w:val="22"/>
          <w:lang w:val="sk-SK"/>
        </w:rPr>
        <w:t>e</w:t>
      </w:r>
      <w:r w:rsidR="00A442F2" w:rsidRPr="00B64934">
        <w:rPr>
          <w:rStyle w:val="hps"/>
          <w:rFonts w:ascii="Arial" w:hAnsi="Arial" w:cs="Arial"/>
          <w:b/>
          <w:sz w:val="22"/>
          <w:szCs w:val="22"/>
          <w:lang w:val="sk-SK"/>
        </w:rPr>
        <w:t>pad</w:t>
      </w:r>
      <w:r w:rsidR="0012753E" w:rsidRPr="00B64934">
        <w:rPr>
          <w:rStyle w:val="hps"/>
          <w:rFonts w:ascii="Arial" w:hAnsi="Arial" w:cs="Arial"/>
          <w:b/>
          <w:sz w:val="22"/>
          <w:szCs w:val="22"/>
          <w:lang w:val="sk-SK"/>
        </w:rPr>
        <w:t>o</w:t>
      </w:r>
      <w:r w:rsidR="00A442F2" w:rsidRPr="00B64934">
        <w:rPr>
          <w:rStyle w:val="hps"/>
          <w:rFonts w:ascii="Arial" w:hAnsi="Arial" w:cs="Arial"/>
          <w:b/>
          <w:sz w:val="22"/>
          <w:szCs w:val="22"/>
          <w:lang w:val="sk-SK"/>
        </w:rPr>
        <w:t>l</w:t>
      </w:r>
      <w:r w:rsidR="003E78F8" w:rsidRPr="00B64934">
        <w:rPr>
          <w:rStyle w:val="hps"/>
          <w:rFonts w:ascii="Arial" w:hAnsi="Arial" w:cs="Arial"/>
          <w:b/>
          <w:sz w:val="22"/>
          <w:szCs w:val="22"/>
          <w:lang w:val="sk-SK"/>
        </w:rPr>
        <w:t xml:space="preserve"> </w:t>
      </w:r>
      <w:r w:rsidR="0012753E" w:rsidRPr="00B64934">
        <w:rPr>
          <w:rStyle w:val="hps"/>
          <w:rFonts w:ascii="Arial" w:hAnsi="Arial" w:cs="Arial"/>
          <w:b/>
          <w:sz w:val="22"/>
          <w:szCs w:val="22"/>
          <w:lang w:val="sk-SK"/>
        </w:rPr>
        <w:t>u</w:t>
      </w:r>
      <w:r w:rsidR="0090736D" w:rsidRPr="00B64934">
        <w:rPr>
          <w:rStyle w:val="hps"/>
          <w:rFonts w:ascii="Arial" w:hAnsi="Arial" w:cs="Arial"/>
          <w:b/>
          <w:sz w:val="22"/>
          <w:szCs w:val="22"/>
          <w:lang w:val="sk-SK"/>
        </w:rPr>
        <w:t>ž o</w:t>
      </w:r>
      <w:r w:rsidR="003E78F8" w:rsidRPr="00B64934">
        <w:rPr>
          <w:rStyle w:val="hps"/>
          <w:rFonts w:ascii="Arial" w:hAnsi="Arial" w:cs="Arial"/>
          <w:b/>
          <w:sz w:val="22"/>
          <w:szCs w:val="22"/>
          <w:lang w:val="sk-SK"/>
        </w:rPr>
        <w:t> </w:t>
      </w:r>
      <w:r w:rsidR="0090736D" w:rsidRPr="00B64934">
        <w:rPr>
          <w:rStyle w:val="hps"/>
          <w:rFonts w:ascii="Arial" w:hAnsi="Arial" w:cs="Arial"/>
          <w:b/>
          <w:sz w:val="22"/>
          <w:szCs w:val="22"/>
          <w:lang w:val="sk-SK"/>
        </w:rPr>
        <w:t>v</w:t>
      </w:r>
      <w:r w:rsidR="0012753E" w:rsidRPr="00B64934">
        <w:rPr>
          <w:rStyle w:val="hps"/>
          <w:rFonts w:ascii="Arial" w:hAnsi="Arial" w:cs="Arial"/>
          <w:b/>
          <w:sz w:val="22"/>
          <w:szCs w:val="22"/>
          <w:lang w:val="sk-SK"/>
        </w:rPr>
        <w:t>iac</w:t>
      </w:r>
      <w:r w:rsidR="003E78F8" w:rsidRPr="00B64934">
        <w:rPr>
          <w:rStyle w:val="hps"/>
          <w:rFonts w:ascii="Arial" w:hAnsi="Arial" w:cs="Arial"/>
          <w:b/>
          <w:sz w:val="22"/>
          <w:szCs w:val="22"/>
          <w:lang w:val="sk-SK"/>
        </w:rPr>
        <w:t xml:space="preserve"> </w:t>
      </w:r>
      <w:r w:rsidR="0012753E" w:rsidRPr="00B64934">
        <w:rPr>
          <w:rStyle w:val="hps"/>
          <w:rFonts w:ascii="Arial" w:hAnsi="Arial" w:cs="Arial"/>
          <w:b/>
          <w:sz w:val="22"/>
          <w:szCs w:val="22"/>
          <w:lang w:val="sk-SK"/>
        </w:rPr>
        <w:t>ako</w:t>
      </w:r>
      <w:r w:rsidR="003E78F8" w:rsidRPr="00B64934">
        <w:rPr>
          <w:rStyle w:val="hps"/>
          <w:rFonts w:ascii="Arial" w:hAnsi="Arial" w:cs="Arial"/>
          <w:b/>
          <w:sz w:val="22"/>
          <w:szCs w:val="22"/>
          <w:lang w:val="sk-SK"/>
        </w:rPr>
        <w:t xml:space="preserve"> </w:t>
      </w:r>
      <w:r w:rsidR="0012753E" w:rsidRPr="00B64934">
        <w:rPr>
          <w:rStyle w:val="hps"/>
          <w:rFonts w:ascii="Arial" w:hAnsi="Arial" w:cs="Arial"/>
          <w:b/>
          <w:sz w:val="22"/>
          <w:szCs w:val="22"/>
          <w:lang w:val="sk-SK"/>
        </w:rPr>
        <w:t>š</w:t>
      </w:r>
      <w:r w:rsidR="00A442F2" w:rsidRPr="00B64934">
        <w:rPr>
          <w:rStyle w:val="hps"/>
          <w:rFonts w:ascii="Arial" w:hAnsi="Arial" w:cs="Arial"/>
          <w:b/>
          <w:sz w:val="22"/>
          <w:szCs w:val="22"/>
          <w:lang w:val="sk-SK"/>
        </w:rPr>
        <w:t>tvrtinu</w:t>
      </w:r>
      <w:r w:rsidR="003E78F8" w:rsidRPr="00B64934">
        <w:rPr>
          <w:rStyle w:val="hps"/>
          <w:rFonts w:ascii="Arial" w:hAnsi="Arial" w:cs="Arial"/>
          <w:b/>
          <w:sz w:val="22"/>
          <w:szCs w:val="22"/>
          <w:lang w:val="sk-SK"/>
        </w:rPr>
        <w:t xml:space="preserve"> </w:t>
      </w:r>
      <w:r w:rsidR="00A442F2" w:rsidRPr="00B64934">
        <w:rPr>
          <w:rStyle w:val="hps"/>
          <w:rFonts w:ascii="Arial" w:hAnsi="Arial" w:cs="Arial"/>
          <w:b/>
          <w:sz w:val="22"/>
          <w:szCs w:val="22"/>
          <w:lang w:val="sk-SK"/>
        </w:rPr>
        <w:t>sv</w:t>
      </w:r>
      <w:r w:rsidR="0012753E" w:rsidRPr="00B64934">
        <w:rPr>
          <w:rStyle w:val="hps"/>
          <w:rFonts w:ascii="Arial" w:hAnsi="Arial" w:cs="Arial"/>
          <w:b/>
          <w:sz w:val="22"/>
          <w:szCs w:val="22"/>
          <w:lang w:val="sk-SK"/>
        </w:rPr>
        <w:t>oj</w:t>
      </w:r>
      <w:r w:rsidR="00A442F2" w:rsidRPr="00B64934">
        <w:rPr>
          <w:rStyle w:val="hps"/>
          <w:rFonts w:ascii="Arial" w:hAnsi="Arial" w:cs="Arial"/>
          <w:b/>
          <w:sz w:val="22"/>
          <w:szCs w:val="22"/>
          <w:lang w:val="sk-SK"/>
        </w:rPr>
        <w:t>ho výkonu.</w:t>
      </w:r>
      <w:r w:rsidR="003E78F8" w:rsidRPr="00B64934">
        <w:rPr>
          <w:rStyle w:val="hps"/>
          <w:rFonts w:ascii="Arial" w:hAnsi="Arial" w:cs="Arial"/>
          <w:b/>
          <w:sz w:val="22"/>
          <w:szCs w:val="22"/>
          <w:lang w:val="sk-SK"/>
        </w:rPr>
        <w:t xml:space="preserve"> </w:t>
      </w:r>
      <w:r w:rsidR="00AA1B92" w:rsidRPr="00B64934">
        <w:rPr>
          <w:rStyle w:val="hps"/>
          <w:rFonts w:ascii="Arial" w:hAnsi="Arial" w:cs="Arial"/>
          <w:b/>
          <w:sz w:val="22"/>
          <w:szCs w:val="22"/>
          <w:lang w:val="sk-SK"/>
        </w:rPr>
        <w:t xml:space="preserve">Na vine bude najmä nedostatok veľkých zákaziek. </w:t>
      </w:r>
      <w:r w:rsidR="008372D0" w:rsidRPr="00B64934">
        <w:rPr>
          <w:rStyle w:val="hps"/>
          <w:rFonts w:ascii="Arial" w:hAnsi="Arial" w:cs="Arial"/>
          <w:b/>
          <w:sz w:val="22"/>
          <w:szCs w:val="22"/>
          <w:lang w:val="sk-SK"/>
        </w:rPr>
        <w:t xml:space="preserve">Čo ale naopak rastie, </w:t>
      </w:r>
      <w:r w:rsidR="00A442F2" w:rsidRPr="00B64934">
        <w:rPr>
          <w:rStyle w:val="hps"/>
          <w:rFonts w:ascii="Arial" w:hAnsi="Arial" w:cs="Arial"/>
          <w:b/>
          <w:sz w:val="22"/>
          <w:szCs w:val="22"/>
          <w:lang w:val="sk-SK"/>
        </w:rPr>
        <w:t>je</w:t>
      </w:r>
      <w:r w:rsidR="003E78F8" w:rsidRPr="00B64934">
        <w:rPr>
          <w:rStyle w:val="hps"/>
          <w:rFonts w:ascii="Arial" w:hAnsi="Arial" w:cs="Arial"/>
          <w:b/>
          <w:sz w:val="22"/>
          <w:szCs w:val="22"/>
          <w:lang w:val="sk-SK"/>
        </w:rPr>
        <w:t xml:space="preserve"> </w:t>
      </w:r>
      <w:r w:rsidR="0012753E" w:rsidRPr="00B64934">
        <w:rPr>
          <w:rStyle w:val="hps"/>
          <w:rFonts w:ascii="Arial" w:hAnsi="Arial" w:cs="Arial"/>
          <w:b/>
          <w:sz w:val="22"/>
          <w:szCs w:val="22"/>
          <w:lang w:val="sk-SK"/>
        </w:rPr>
        <w:t>zlá</w:t>
      </w:r>
      <w:r w:rsidR="00A442F2" w:rsidRPr="00B64934">
        <w:rPr>
          <w:rStyle w:val="hps"/>
          <w:rFonts w:ascii="Arial" w:hAnsi="Arial" w:cs="Arial"/>
          <w:b/>
          <w:sz w:val="22"/>
          <w:szCs w:val="22"/>
          <w:lang w:val="sk-SK"/>
        </w:rPr>
        <w:t xml:space="preserve"> kvalita </w:t>
      </w:r>
      <w:r w:rsidR="008372D0" w:rsidRPr="00B64934">
        <w:rPr>
          <w:rStyle w:val="hps"/>
          <w:rFonts w:ascii="Arial" w:hAnsi="Arial" w:cs="Arial"/>
          <w:b/>
          <w:sz w:val="22"/>
          <w:szCs w:val="22"/>
          <w:lang w:val="sk-SK"/>
        </w:rPr>
        <w:t>projektovej dokumentácie a náklady na stavbu v dôsledku následných korekcií.</w:t>
      </w:r>
      <w:r w:rsidR="003E78F8" w:rsidRPr="00B64934">
        <w:rPr>
          <w:rStyle w:val="hps"/>
          <w:rFonts w:ascii="Arial" w:hAnsi="Arial" w:cs="Arial"/>
          <w:b/>
          <w:sz w:val="22"/>
          <w:szCs w:val="22"/>
          <w:lang w:val="sk-SK"/>
        </w:rPr>
        <w:t xml:space="preserve"> </w:t>
      </w:r>
      <w:r w:rsidR="00AA1B92" w:rsidRPr="00B64934">
        <w:rPr>
          <w:rStyle w:val="hps"/>
          <w:rFonts w:ascii="Arial" w:hAnsi="Arial" w:cs="Arial"/>
          <w:b/>
          <w:sz w:val="22"/>
          <w:szCs w:val="22"/>
          <w:lang w:val="sk-SK"/>
        </w:rPr>
        <w:t>Vyplýva to z</w:t>
      </w:r>
      <w:r w:rsidR="003E78F8" w:rsidRPr="00B64934">
        <w:rPr>
          <w:rStyle w:val="hps"/>
          <w:rFonts w:ascii="Arial" w:hAnsi="Arial" w:cs="Arial"/>
          <w:b/>
          <w:sz w:val="22"/>
          <w:szCs w:val="22"/>
          <w:lang w:val="sk-SK"/>
        </w:rPr>
        <w:t> </w:t>
      </w:r>
      <w:r w:rsidR="0012753E" w:rsidRPr="00B64934">
        <w:rPr>
          <w:rStyle w:val="hps"/>
          <w:rFonts w:ascii="Arial" w:hAnsi="Arial" w:cs="Arial"/>
          <w:b/>
          <w:sz w:val="22"/>
          <w:szCs w:val="22"/>
          <w:lang w:val="sk-SK"/>
        </w:rPr>
        <w:t>najnovšej</w:t>
      </w:r>
      <w:r w:rsidR="003E78F8" w:rsidRPr="00B64934">
        <w:rPr>
          <w:rStyle w:val="hps"/>
          <w:rFonts w:ascii="Arial" w:hAnsi="Arial" w:cs="Arial"/>
          <w:b/>
          <w:sz w:val="22"/>
          <w:szCs w:val="22"/>
          <w:lang w:val="sk-SK"/>
        </w:rPr>
        <w:t xml:space="preserve"> </w:t>
      </w:r>
      <w:r w:rsidR="00AA1B92" w:rsidRPr="00B64934">
        <w:rPr>
          <w:rStyle w:val="hps"/>
          <w:rFonts w:ascii="Arial" w:hAnsi="Arial" w:cs="Arial"/>
          <w:b/>
          <w:sz w:val="22"/>
          <w:szCs w:val="22"/>
          <w:lang w:val="sk-SK"/>
        </w:rPr>
        <w:t>Kvartálnej analýzy slovenského stavebníctva</w:t>
      </w:r>
      <w:r w:rsidR="00A442F2" w:rsidRPr="00B64934">
        <w:rPr>
          <w:rStyle w:val="hps"/>
          <w:rFonts w:ascii="Arial" w:hAnsi="Arial" w:cs="Arial"/>
          <w:b/>
          <w:sz w:val="22"/>
          <w:szCs w:val="22"/>
          <w:lang w:val="sk-SK"/>
        </w:rPr>
        <w:t xml:space="preserve"> Q1/2013</w:t>
      </w:r>
      <w:r w:rsidR="00AA1B92" w:rsidRPr="00B64934">
        <w:rPr>
          <w:rStyle w:val="hps"/>
          <w:rFonts w:ascii="Arial" w:hAnsi="Arial" w:cs="Arial"/>
          <w:b/>
          <w:sz w:val="22"/>
          <w:szCs w:val="22"/>
          <w:lang w:val="sk-SK"/>
        </w:rPr>
        <w:t xml:space="preserve">, ktorú </w:t>
      </w:r>
      <w:r w:rsidR="00AA1B92" w:rsidRPr="00B64934">
        <w:rPr>
          <w:rFonts w:ascii="Arial" w:hAnsi="Arial" w:cs="Arial"/>
          <w:b/>
          <w:sz w:val="22"/>
          <w:szCs w:val="22"/>
          <w:lang w:val="sk-SK"/>
        </w:rPr>
        <w:t xml:space="preserve">vypracovala </w:t>
      </w:r>
      <w:r w:rsidR="00A442F2" w:rsidRPr="00B64934">
        <w:rPr>
          <w:rFonts w:ascii="Arial" w:hAnsi="Arial" w:cs="Arial"/>
          <w:b/>
          <w:sz w:val="22"/>
          <w:szCs w:val="22"/>
          <w:lang w:val="sk-SK"/>
        </w:rPr>
        <w:t>analytická spol</w:t>
      </w:r>
      <w:r w:rsidR="0012753E" w:rsidRPr="00B64934">
        <w:rPr>
          <w:rFonts w:ascii="Arial" w:hAnsi="Arial" w:cs="Arial"/>
          <w:b/>
          <w:sz w:val="22"/>
          <w:szCs w:val="22"/>
          <w:lang w:val="sk-SK"/>
        </w:rPr>
        <w:t>očnosť</w:t>
      </w:r>
      <w:r w:rsidR="003E78F8" w:rsidRPr="00B64934">
        <w:rPr>
          <w:rFonts w:ascii="Arial" w:hAnsi="Arial" w:cs="Arial"/>
          <w:b/>
          <w:sz w:val="22"/>
          <w:szCs w:val="22"/>
          <w:lang w:val="sk-SK"/>
        </w:rPr>
        <w:t xml:space="preserve"> </w:t>
      </w:r>
      <w:r w:rsidR="00AA1B92" w:rsidRPr="00B64934">
        <w:rPr>
          <w:rFonts w:ascii="Arial" w:hAnsi="Arial" w:cs="Arial"/>
          <w:b/>
          <w:sz w:val="22"/>
          <w:szCs w:val="22"/>
          <w:lang w:val="sk-SK"/>
        </w:rPr>
        <w:t>CEEC Research</w:t>
      </w:r>
      <w:r w:rsidR="00AA1B92" w:rsidRPr="00B64934">
        <w:rPr>
          <w:rStyle w:val="hps"/>
          <w:rFonts w:ascii="Arial" w:hAnsi="Arial" w:cs="Arial"/>
          <w:b/>
          <w:sz w:val="22"/>
          <w:szCs w:val="22"/>
          <w:lang w:val="sk-SK"/>
        </w:rPr>
        <w:t xml:space="preserve"> a ktorú </w:t>
      </w:r>
      <w:r w:rsidR="0012753E" w:rsidRPr="00B64934">
        <w:rPr>
          <w:rStyle w:val="hps"/>
          <w:rFonts w:ascii="Arial" w:hAnsi="Arial" w:cs="Arial"/>
          <w:b/>
          <w:sz w:val="22"/>
          <w:szCs w:val="22"/>
          <w:lang w:val="sk-SK"/>
        </w:rPr>
        <w:t>dnes prezentovala na Stretnutí</w:t>
      </w:r>
      <w:r w:rsidR="00AA1B92" w:rsidRPr="00B64934">
        <w:rPr>
          <w:rStyle w:val="hps"/>
          <w:rFonts w:ascii="Arial" w:hAnsi="Arial" w:cs="Arial"/>
          <w:b/>
          <w:sz w:val="22"/>
          <w:szCs w:val="22"/>
          <w:lang w:val="sk-SK"/>
        </w:rPr>
        <w:t xml:space="preserve"> lídrov slovenského stavebníctva</w:t>
      </w:r>
      <w:r w:rsidR="00A442F2" w:rsidRPr="00B64934">
        <w:rPr>
          <w:rStyle w:val="hps"/>
          <w:rFonts w:ascii="Arial" w:hAnsi="Arial" w:cs="Arial"/>
          <w:b/>
          <w:sz w:val="22"/>
          <w:szCs w:val="22"/>
          <w:lang w:val="sk-SK"/>
        </w:rPr>
        <w:t xml:space="preserve"> 2013</w:t>
      </w:r>
      <w:r w:rsidR="00AA1B92" w:rsidRPr="00B64934">
        <w:rPr>
          <w:rStyle w:val="hps"/>
          <w:rFonts w:ascii="Arial" w:hAnsi="Arial" w:cs="Arial"/>
          <w:b/>
          <w:sz w:val="22"/>
          <w:szCs w:val="22"/>
          <w:lang w:val="sk-SK"/>
        </w:rPr>
        <w:t>. To sa tento rok po prvýkrát konalo v prvý deň medzinárodného stavebného veľtrhu CONECO.</w:t>
      </w:r>
    </w:p>
    <w:p w:rsidR="00A11409" w:rsidRPr="00B64934" w:rsidRDefault="00AA1B92" w:rsidP="0090736D">
      <w:pPr>
        <w:suppressAutoHyphens w:val="0"/>
        <w:autoSpaceDE w:val="0"/>
        <w:autoSpaceDN w:val="0"/>
        <w:adjustRightInd w:val="0"/>
        <w:spacing w:line="360" w:lineRule="auto"/>
        <w:jc w:val="both"/>
        <w:rPr>
          <w:rStyle w:val="hps"/>
          <w:rFonts w:ascii="Arial" w:hAnsi="Arial" w:cs="Arial"/>
          <w:sz w:val="22"/>
          <w:szCs w:val="22"/>
          <w:lang w:val="sk-SK"/>
        </w:rPr>
      </w:pPr>
      <w:r w:rsidRPr="00B64934">
        <w:rPr>
          <w:rStyle w:val="hps"/>
          <w:rFonts w:ascii="Arial" w:hAnsi="Arial" w:cs="Arial"/>
          <w:sz w:val="22"/>
          <w:szCs w:val="22"/>
          <w:lang w:val="sk-SK"/>
        </w:rPr>
        <w:t>Slovenské stavebníctvo v minulom roku pokleslo o</w:t>
      </w:r>
      <w:r w:rsidR="0012753E" w:rsidRPr="00B64934">
        <w:rPr>
          <w:rStyle w:val="hps"/>
          <w:rFonts w:ascii="Arial" w:hAnsi="Arial" w:cs="Arial"/>
          <w:sz w:val="22"/>
          <w:szCs w:val="22"/>
          <w:lang w:val="sk-SK"/>
        </w:rPr>
        <w:t> </w:t>
      </w:r>
      <w:r w:rsidR="00281E57" w:rsidRPr="00B64934">
        <w:rPr>
          <w:rStyle w:val="hps"/>
          <w:rFonts w:ascii="Arial" w:hAnsi="Arial" w:cs="Arial"/>
          <w:sz w:val="22"/>
          <w:szCs w:val="22"/>
          <w:lang w:val="sk-SK"/>
        </w:rPr>
        <w:t>dalších</w:t>
      </w:r>
      <w:r w:rsidRPr="00B64934">
        <w:rPr>
          <w:rStyle w:val="hps"/>
          <w:rFonts w:ascii="Arial" w:hAnsi="Arial" w:cs="Arial"/>
          <w:sz w:val="22"/>
          <w:szCs w:val="22"/>
          <w:lang w:val="sk-SK"/>
        </w:rPr>
        <w:t xml:space="preserve">12,5 percenta. Od svojho vrcholu v roku 2008 sa sektor už prepadol o viac </w:t>
      </w:r>
      <w:r w:rsidR="008933E0" w:rsidRPr="00B64934">
        <w:rPr>
          <w:rStyle w:val="hps"/>
          <w:rFonts w:ascii="Arial" w:hAnsi="Arial" w:cs="Arial"/>
          <w:sz w:val="22"/>
          <w:szCs w:val="22"/>
          <w:lang w:val="sk-SK"/>
        </w:rPr>
        <w:t>ako</w:t>
      </w:r>
      <w:r w:rsidRPr="00B64934">
        <w:rPr>
          <w:rStyle w:val="hps"/>
          <w:rFonts w:ascii="Arial" w:hAnsi="Arial" w:cs="Arial"/>
          <w:sz w:val="22"/>
          <w:szCs w:val="22"/>
          <w:lang w:val="sk-SK"/>
        </w:rPr>
        <w:t xml:space="preserve"> štvrtinu svojho objemu</w:t>
      </w:r>
      <w:r w:rsidR="00281E57" w:rsidRPr="00B64934">
        <w:rPr>
          <w:rStyle w:val="hps"/>
          <w:rFonts w:ascii="Arial" w:hAnsi="Arial" w:cs="Arial"/>
          <w:sz w:val="22"/>
          <w:szCs w:val="22"/>
          <w:lang w:val="sk-SK"/>
        </w:rPr>
        <w:t xml:space="preserve"> (27,3 %)</w:t>
      </w:r>
      <w:r w:rsidRPr="00B64934">
        <w:rPr>
          <w:rStyle w:val="hps"/>
          <w:rFonts w:ascii="Arial" w:hAnsi="Arial" w:cs="Arial"/>
          <w:sz w:val="22"/>
          <w:szCs w:val="22"/>
          <w:lang w:val="sk-SK"/>
        </w:rPr>
        <w:t xml:space="preserve">. </w:t>
      </w:r>
      <w:r w:rsidRPr="00B64934">
        <w:rPr>
          <w:rStyle w:val="hps"/>
          <w:rFonts w:ascii="Arial" w:hAnsi="Arial" w:cs="Arial"/>
          <w:b/>
          <w:sz w:val="22"/>
          <w:szCs w:val="22"/>
          <w:u w:val="single"/>
          <w:lang w:val="sk-SK"/>
        </w:rPr>
        <w:t>Tento rok by mal trh podľa riaditeľov slovenských stavebných spoločností klesnúť o</w:t>
      </w:r>
      <w:r w:rsidR="00A442F2" w:rsidRPr="00B64934">
        <w:rPr>
          <w:rStyle w:val="hps"/>
          <w:rFonts w:ascii="Arial" w:hAnsi="Arial" w:cs="Arial"/>
          <w:b/>
          <w:sz w:val="22"/>
          <w:szCs w:val="22"/>
          <w:u w:val="single"/>
          <w:lang w:val="sk-SK"/>
        </w:rPr>
        <w:t> </w:t>
      </w:r>
      <w:r w:rsidR="00B64934" w:rsidRPr="00B64934">
        <w:rPr>
          <w:rStyle w:val="hps"/>
          <w:rFonts w:ascii="Arial" w:hAnsi="Arial" w:cs="Arial"/>
          <w:b/>
          <w:sz w:val="22"/>
          <w:szCs w:val="22"/>
          <w:u w:val="single"/>
          <w:lang w:val="sk-SK"/>
        </w:rPr>
        <w:t>ďalších</w:t>
      </w:r>
      <w:r w:rsidR="00A442F2" w:rsidRPr="00B64934">
        <w:rPr>
          <w:rStyle w:val="hps"/>
          <w:rFonts w:ascii="Arial" w:hAnsi="Arial" w:cs="Arial"/>
          <w:b/>
          <w:sz w:val="22"/>
          <w:szCs w:val="22"/>
          <w:u w:val="single"/>
          <w:lang w:val="sk-SK"/>
        </w:rPr>
        <w:t xml:space="preserve"> 4,6 p</w:t>
      </w:r>
      <w:r w:rsidR="0012753E" w:rsidRPr="00B64934">
        <w:rPr>
          <w:rStyle w:val="hps"/>
          <w:rFonts w:ascii="Arial" w:hAnsi="Arial" w:cs="Arial"/>
          <w:b/>
          <w:sz w:val="22"/>
          <w:szCs w:val="22"/>
          <w:u w:val="single"/>
          <w:lang w:val="sk-SK"/>
        </w:rPr>
        <w:t>e</w:t>
      </w:r>
      <w:r w:rsidR="00A442F2" w:rsidRPr="00B64934">
        <w:rPr>
          <w:rStyle w:val="hps"/>
          <w:rFonts w:ascii="Arial" w:hAnsi="Arial" w:cs="Arial"/>
          <w:b/>
          <w:sz w:val="22"/>
          <w:szCs w:val="22"/>
          <w:u w:val="single"/>
          <w:lang w:val="sk-SK"/>
        </w:rPr>
        <w:t>rcenta</w:t>
      </w:r>
      <w:r w:rsidRPr="00B64934">
        <w:rPr>
          <w:rStyle w:val="hps"/>
          <w:rFonts w:ascii="Arial" w:hAnsi="Arial" w:cs="Arial"/>
          <w:sz w:val="22"/>
          <w:szCs w:val="22"/>
          <w:lang w:val="sk-SK"/>
        </w:rPr>
        <w:t>. „</w:t>
      </w:r>
      <w:r w:rsidR="001176FB"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>Rok 2013 by mohol byť pomyselným vrcholom krízy slovenského stavebníc</w:t>
      </w:r>
      <w:r w:rsidR="003E78F8"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>t</w:t>
      </w:r>
      <w:r w:rsidR="001176FB"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 xml:space="preserve">va. Výrazný objem novo pripravovaných verejných projektov sektoru pomôže – prevažne inžinierskemu staviteľstvu, výsledky sa ale naplno prejavia až v budúcom roku. Pozemné staviteľstvo </w:t>
      </w:r>
      <w:r w:rsidR="008933E0"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>svojich</w:t>
      </w:r>
      <w:r w:rsidR="001176FB"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 xml:space="preserve"> investorov stále hľadá,</w:t>
      </w:r>
      <w:r w:rsidRPr="00B64934">
        <w:rPr>
          <w:rStyle w:val="hps"/>
          <w:rFonts w:ascii="Arial" w:hAnsi="Arial" w:cs="Arial"/>
          <w:sz w:val="22"/>
          <w:szCs w:val="22"/>
          <w:lang w:val="sk-SK"/>
        </w:rPr>
        <w:t xml:space="preserve">“ hovorí </w:t>
      </w:r>
      <w:r w:rsidRPr="00B64934">
        <w:rPr>
          <w:rStyle w:val="hps"/>
          <w:rFonts w:ascii="Arial" w:hAnsi="Arial" w:cs="Arial"/>
          <w:b/>
          <w:i/>
          <w:sz w:val="22"/>
          <w:szCs w:val="22"/>
          <w:lang w:val="sk-SK"/>
        </w:rPr>
        <w:t>Jiří Vacek</w:t>
      </w:r>
      <w:r w:rsidRPr="00B64934">
        <w:rPr>
          <w:rStyle w:val="hps"/>
          <w:rFonts w:ascii="Arial" w:hAnsi="Arial" w:cs="Arial"/>
          <w:sz w:val="22"/>
          <w:szCs w:val="22"/>
          <w:lang w:val="sk-SK"/>
        </w:rPr>
        <w:t xml:space="preserve">, </w:t>
      </w:r>
      <w:r w:rsidRPr="00B64934">
        <w:rPr>
          <w:rStyle w:val="hps"/>
          <w:rFonts w:ascii="Arial" w:hAnsi="Arial" w:cs="Arial"/>
          <w:b/>
          <w:i/>
          <w:sz w:val="22"/>
          <w:szCs w:val="22"/>
          <w:lang w:val="sk-SK"/>
        </w:rPr>
        <w:t>riaditeľ analytickej spoločnosti CEEC Research</w:t>
      </w:r>
      <w:r w:rsidRPr="00B64934">
        <w:rPr>
          <w:rStyle w:val="hps"/>
          <w:rFonts w:ascii="Arial" w:hAnsi="Arial" w:cs="Arial"/>
          <w:sz w:val="22"/>
          <w:szCs w:val="22"/>
          <w:lang w:val="sk-SK"/>
        </w:rPr>
        <w:t xml:space="preserve">. </w:t>
      </w:r>
      <w:r w:rsidR="0012753E" w:rsidRPr="00B64934">
        <w:rPr>
          <w:rStyle w:val="hps"/>
          <w:rFonts w:ascii="Arial" w:hAnsi="Arial" w:cs="Arial"/>
          <w:sz w:val="22"/>
          <w:szCs w:val="22"/>
          <w:lang w:val="sk-SK"/>
        </w:rPr>
        <w:t xml:space="preserve">Ako ďalej </w:t>
      </w:r>
      <w:r w:rsidR="003E78F8" w:rsidRPr="00B64934">
        <w:rPr>
          <w:rStyle w:val="hps"/>
          <w:rFonts w:ascii="Arial" w:hAnsi="Arial" w:cs="Arial"/>
          <w:sz w:val="22"/>
          <w:szCs w:val="22"/>
          <w:lang w:val="sk-SK"/>
        </w:rPr>
        <w:t>dopĺňa</w:t>
      </w:r>
      <w:r w:rsidR="0090736D" w:rsidRPr="00B64934">
        <w:rPr>
          <w:rStyle w:val="hps"/>
          <w:rFonts w:ascii="Arial" w:hAnsi="Arial" w:cs="Arial"/>
          <w:sz w:val="22"/>
          <w:szCs w:val="22"/>
          <w:lang w:val="sk-SK"/>
        </w:rPr>
        <w:t xml:space="preserve">, </w:t>
      </w:r>
      <w:r w:rsidR="00A442F2" w:rsidRPr="00B64934">
        <w:rPr>
          <w:rStyle w:val="hps"/>
          <w:rFonts w:ascii="Arial" w:hAnsi="Arial" w:cs="Arial"/>
          <w:sz w:val="22"/>
          <w:szCs w:val="22"/>
          <w:lang w:val="sk-SK"/>
        </w:rPr>
        <w:t>s</w:t>
      </w:r>
      <w:r w:rsidRPr="00B64934">
        <w:rPr>
          <w:rStyle w:val="hps"/>
          <w:rFonts w:ascii="Arial" w:hAnsi="Arial" w:cs="Arial"/>
          <w:sz w:val="22"/>
          <w:szCs w:val="22"/>
          <w:lang w:val="sk-SK"/>
        </w:rPr>
        <w:t xml:space="preserve">ituácia na trhu je </w:t>
      </w:r>
      <w:r w:rsidR="0012753E" w:rsidRPr="00B64934">
        <w:rPr>
          <w:rStyle w:val="hps"/>
          <w:rFonts w:ascii="Arial" w:hAnsi="Arial" w:cs="Arial"/>
          <w:sz w:val="22"/>
          <w:szCs w:val="22"/>
          <w:lang w:val="sk-SK"/>
        </w:rPr>
        <w:t>aktuálne</w:t>
      </w:r>
      <w:r w:rsidR="003E78F8" w:rsidRPr="00B64934">
        <w:rPr>
          <w:rStyle w:val="hps"/>
          <w:rFonts w:ascii="Arial" w:hAnsi="Arial" w:cs="Arial"/>
          <w:sz w:val="22"/>
          <w:szCs w:val="22"/>
          <w:lang w:val="sk-SK"/>
        </w:rPr>
        <w:t xml:space="preserve"> </w:t>
      </w:r>
      <w:r w:rsidR="0012753E" w:rsidRPr="00B64934">
        <w:rPr>
          <w:rStyle w:val="hps"/>
          <w:rFonts w:ascii="Arial" w:hAnsi="Arial" w:cs="Arial"/>
          <w:sz w:val="22"/>
          <w:szCs w:val="22"/>
          <w:lang w:val="sk-SK"/>
        </w:rPr>
        <w:t>vyhrot</w:t>
      </w:r>
      <w:r w:rsidR="00A442F2" w:rsidRPr="00B64934">
        <w:rPr>
          <w:rStyle w:val="hps"/>
          <w:rFonts w:ascii="Arial" w:hAnsi="Arial" w:cs="Arial"/>
          <w:sz w:val="22"/>
          <w:szCs w:val="22"/>
          <w:lang w:val="sk-SK"/>
        </w:rPr>
        <w:t>ená</w:t>
      </w:r>
      <w:r w:rsidRPr="00B64934">
        <w:rPr>
          <w:rStyle w:val="hps"/>
          <w:rFonts w:ascii="Arial" w:hAnsi="Arial" w:cs="Arial"/>
          <w:sz w:val="22"/>
          <w:szCs w:val="22"/>
          <w:lang w:val="sk-SK"/>
        </w:rPr>
        <w:t>: „</w:t>
      </w:r>
      <w:r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>Prebieha veľmi tvrdý boj o zákazky. Firmy sa predháňajú v čo najnižších ponukových cenách, tlač</w:t>
      </w:r>
      <w:r w:rsidR="00B64934">
        <w:rPr>
          <w:rStyle w:val="hps"/>
          <w:rFonts w:ascii="Arial" w:hAnsi="Arial" w:cs="Arial"/>
          <w:i/>
          <w:sz w:val="22"/>
          <w:szCs w:val="22"/>
          <w:lang w:val="sk-SK"/>
        </w:rPr>
        <w:t>ia</w:t>
      </w:r>
      <w:r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 xml:space="preserve"> na subdodávateľov, nie</w:t>
      </w:r>
      <w:r w:rsidR="008933E0"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>kedy aj čiastočn</w:t>
      </w:r>
      <w:r w:rsidR="00B64934">
        <w:rPr>
          <w:rStyle w:val="hps"/>
          <w:rFonts w:ascii="Arial" w:hAnsi="Arial" w:cs="Arial"/>
          <w:i/>
          <w:sz w:val="22"/>
          <w:szCs w:val="22"/>
          <w:lang w:val="sk-SK"/>
        </w:rPr>
        <w:t>e</w:t>
      </w:r>
      <w:r w:rsidR="008933E0"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 xml:space="preserve"> dotujú zákazku</w:t>
      </w:r>
      <w:r w:rsidRPr="00B64934">
        <w:rPr>
          <w:rStyle w:val="hps"/>
          <w:rFonts w:ascii="Arial" w:hAnsi="Arial" w:cs="Arial"/>
          <w:sz w:val="22"/>
          <w:szCs w:val="22"/>
          <w:lang w:val="sk-SK"/>
        </w:rPr>
        <w:t xml:space="preserve">.“ </w:t>
      </w:r>
    </w:p>
    <w:p w:rsidR="00A11409" w:rsidRPr="00B64934" w:rsidRDefault="00A11409" w:rsidP="0090736D">
      <w:pPr>
        <w:suppressAutoHyphens w:val="0"/>
        <w:autoSpaceDE w:val="0"/>
        <w:autoSpaceDN w:val="0"/>
        <w:adjustRightInd w:val="0"/>
        <w:spacing w:line="360" w:lineRule="auto"/>
        <w:jc w:val="both"/>
        <w:rPr>
          <w:rStyle w:val="hps"/>
          <w:rFonts w:ascii="Arial" w:hAnsi="Arial" w:cs="Arial"/>
          <w:sz w:val="22"/>
          <w:szCs w:val="22"/>
          <w:lang w:val="sk-SK"/>
        </w:rPr>
      </w:pPr>
    </w:p>
    <w:p w:rsidR="009536D9" w:rsidRPr="00B64934" w:rsidRDefault="00AA1B92" w:rsidP="0090736D">
      <w:pPr>
        <w:suppressAutoHyphens w:val="0"/>
        <w:autoSpaceDE w:val="0"/>
        <w:autoSpaceDN w:val="0"/>
        <w:adjustRightInd w:val="0"/>
        <w:spacing w:line="360" w:lineRule="auto"/>
        <w:jc w:val="both"/>
        <w:rPr>
          <w:rStyle w:val="hps"/>
          <w:rFonts w:ascii="Arial" w:hAnsi="Arial" w:cs="Arial"/>
          <w:i/>
          <w:sz w:val="22"/>
          <w:szCs w:val="22"/>
          <w:lang w:val="sk-SK"/>
        </w:rPr>
      </w:pPr>
      <w:r w:rsidRPr="00B64934">
        <w:rPr>
          <w:rStyle w:val="hps"/>
          <w:rFonts w:ascii="Arial" w:hAnsi="Arial" w:cs="Arial"/>
          <w:sz w:val="22"/>
          <w:szCs w:val="22"/>
          <w:lang w:val="sk-SK"/>
        </w:rPr>
        <w:t xml:space="preserve">A práve </w:t>
      </w:r>
      <w:r w:rsidR="00727FA6" w:rsidRPr="00B64934">
        <w:rPr>
          <w:rStyle w:val="hps"/>
          <w:rFonts w:ascii="Arial" w:hAnsi="Arial" w:cs="Arial"/>
          <w:b/>
          <w:sz w:val="22"/>
          <w:szCs w:val="22"/>
          <w:u w:val="single"/>
          <w:lang w:val="sk-SK"/>
        </w:rPr>
        <w:t xml:space="preserve">nedostatok zákaziek </w:t>
      </w:r>
      <w:r w:rsidR="0090736D" w:rsidRPr="00B64934">
        <w:rPr>
          <w:rStyle w:val="hps"/>
          <w:rFonts w:ascii="Arial" w:hAnsi="Arial" w:cs="Arial"/>
          <w:b/>
          <w:sz w:val="22"/>
          <w:szCs w:val="22"/>
          <w:u w:val="single"/>
          <w:lang w:val="sk-SK"/>
        </w:rPr>
        <w:t>a </w:t>
      </w:r>
      <w:r w:rsidR="00B64934">
        <w:rPr>
          <w:rStyle w:val="hps"/>
          <w:rFonts w:ascii="Arial" w:hAnsi="Arial" w:cs="Arial"/>
          <w:b/>
          <w:sz w:val="22"/>
          <w:szCs w:val="22"/>
          <w:u w:val="single"/>
          <w:lang w:val="sk-SK"/>
        </w:rPr>
        <w:t>tiež</w:t>
      </w:r>
      <w:r w:rsidR="00B64934" w:rsidRPr="00B64934">
        <w:rPr>
          <w:rStyle w:val="hps"/>
          <w:rFonts w:ascii="Arial" w:hAnsi="Arial" w:cs="Arial"/>
          <w:b/>
          <w:sz w:val="22"/>
          <w:szCs w:val="22"/>
          <w:u w:val="single"/>
          <w:lang w:val="sk-SK"/>
        </w:rPr>
        <w:t xml:space="preserve"> </w:t>
      </w:r>
      <w:r w:rsidR="0090736D" w:rsidRPr="00B64934">
        <w:rPr>
          <w:rStyle w:val="hps"/>
          <w:rFonts w:ascii="Arial" w:hAnsi="Arial" w:cs="Arial"/>
          <w:b/>
          <w:sz w:val="22"/>
          <w:szCs w:val="22"/>
          <w:u w:val="single"/>
          <w:lang w:val="sk-SK"/>
        </w:rPr>
        <w:t xml:space="preserve">nízke, niekedy až dumpingové realizačné </w:t>
      </w:r>
      <w:r w:rsidR="00727FA6" w:rsidRPr="00B64934">
        <w:rPr>
          <w:rStyle w:val="hps"/>
          <w:rFonts w:ascii="Arial" w:hAnsi="Arial" w:cs="Arial"/>
          <w:b/>
          <w:sz w:val="22"/>
          <w:szCs w:val="22"/>
          <w:u w:val="single"/>
          <w:lang w:val="sk-SK"/>
        </w:rPr>
        <w:t>ceny</w:t>
      </w:r>
      <w:r w:rsidRPr="00B64934">
        <w:rPr>
          <w:rStyle w:val="hps"/>
          <w:rFonts w:ascii="Arial" w:hAnsi="Arial" w:cs="Arial"/>
          <w:b/>
          <w:sz w:val="22"/>
          <w:szCs w:val="22"/>
          <w:u w:val="single"/>
          <w:lang w:val="sk-SK"/>
        </w:rPr>
        <w:t xml:space="preserve"> je to, čo stavebné firmy trápi najviac</w:t>
      </w:r>
      <w:r w:rsidRPr="00B64934">
        <w:rPr>
          <w:rStyle w:val="hps"/>
          <w:rFonts w:ascii="Arial" w:hAnsi="Arial" w:cs="Arial"/>
          <w:sz w:val="22"/>
          <w:szCs w:val="22"/>
          <w:lang w:val="sk-SK"/>
        </w:rPr>
        <w:t>.</w:t>
      </w:r>
      <w:r w:rsidR="003E78F8" w:rsidRPr="00B64934">
        <w:rPr>
          <w:rStyle w:val="hps"/>
          <w:rFonts w:ascii="Arial" w:hAnsi="Arial" w:cs="Arial"/>
          <w:sz w:val="22"/>
          <w:szCs w:val="22"/>
          <w:lang w:val="sk-SK"/>
        </w:rPr>
        <w:t xml:space="preserve"> </w:t>
      </w:r>
      <w:r w:rsidRPr="00B64934">
        <w:rPr>
          <w:rStyle w:val="hps"/>
          <w:rFonts w:ascii="Arial" w:hAnsi="Arial" w:cs="Arial"/>
          <w:sz w:val="22"/>
          <w:szCs w:val="22"/>
          <w:lang w:val="sk-SK"/>
        </w:rPr>
        <w:t>„</w:t>
      </w:r>
      <w:r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>Rok 2013 nebude rokom stabilizácie</w:t>
      </w:r>
      <w:r w:rsidR="003E78F8"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 xml:space="preserve"> </w:t>
      </w:r>
      <w:r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>stavebníctva</w:t>
      </w:r>
      <w:r w:rsidR="0012753E"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>,</w:t>
      </w:r>
      <w:r w:rsidR="003E78F8"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 xml:space="preserve"> </w:t>
      </w:r>
      <w:r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>ako</w:t>
      </w:r>
      <w:r w:rsidR="003E78F8"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 xml:space="preserve"> </w:t>
      </w:r>
      <w:r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>výsledok</w:t>
      </w:r>
      <w:r w:rsidR="003E78F8"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 xml:space="preserve"> </w:t>
      </w:r>
      <w:r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>realizácie</w:t>
      </w:r>
      <w:r w:rsidR="003E78F8"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 xml:space="preserve"> </w:t>
      </w:r>
      <w:r w:rsidR="004E460E"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>veľ</w:t>
      </w:r>
      <w:r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>kých</w:t>
      </w:r>
      <w:r w:rsidR="003E78F8"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 xml:space="preserve"> </w:t>
      </w:r>
      <w:r w:rsidR="004E460E"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>infraštrukturáln</w:t>
      </w:r>
      <w:r w:rsidR="00B64934">
        <w:rPr>
          <w:rStyle w:val="hps"/>
          <w:rFonts w:ascii="Arial" w:hAnsi="Arial" w:cs="Arial"/>
          <w:i/>
          <w:sz w:val="22"/>
          <w:szCs w:val="22"/>
          <w:lang w:val="sk-SK"/>
        </w:rPr>
        <w:t>y</w:t>
      </w:r>
      <w:r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>ch</w:t>
      </w:r>
      <w:r w:rsidR="003E78F8"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 xml:space="preserve"> </w:t>
      </w:r>
      <w:r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>projektov. Aktuálne</w:t>
      </w:r>
      <w:r w:rsidR="003E78F8"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 xml:space="preserve"> </w:t>
      </w:r>
      <w:r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>vypísané projekty môžu byť prínosom</w:t>
      </w:r>
      <w:r w:rsidR="003E78F8"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 xml:space="preserve"> </w:t>
      </w:r>
      <w:r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>pre</w:t>
      </w:r>
      <w:r w:rsidR="003E78F8"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 xml:space="preserve"> </w:t>
      </w:r>
      <w:r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>stavbárov až v ďalších  rokoch za predpokladu, že hlavným</w:t>
      </w:r>
      <w:r w:rsidR="003E78F8"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 xml:space="preserve"> </w:t>
      </w:r>
      <w:r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>kritériom nebude najnižšia cena prác a stavebných materiálov</w:t>
      </w:r>
      <w:r w:rsidRPr="00B64934">
        <w:rPr>
          <w:rStyle w:val="hps"/>
          <w:rFonts w:ascii="Arial" w:hAnsi="Arial" w:cs="Arial"/>
          <w:sz w:val="22"/>
          <w:szCs w:val="22"/>
          <w:lang w:val="sk-SK"/>
        </w:rPr>
        <w:t xml:space="preserve">,“ hovorí </w:t>
      </w:r>
      <w:r w:rsidRPr="00B64934">
        <w:rPr>
          <w:rStyle w:val="hps"/>
          <w:rFonts w:ascii="Arial" w:hAnsi="Arial" w:cs="Arial"/>
          <w:b/>
          <w:i/>
          <w:sz w:val="22"/>
          <w:szCs w:val="22"/>
          <w:lang w:val="sk-SK"/>
        </w:rPr>
        <w:t>Anton</w:t>
      </w:r>
      <w:r w:rsidR="003E78F8" w:rsidRPr="00B64934">
        <w:rPr>
          <w:rStyle w:val="hps"/>
          <w:rFonts w:ascii="Arial" w:hAnsi="Arial" w:cs="Arial"/>
          <w:b/>
          <w:i/>
          <w:sz w:val="22"/>
          <w:szCs w:val="22"/>
          <w:lang w:val="sk-SK"/>
        </w:rPr>
        <w:t xml:space="preserve"> </w:t>
      </w:r>
      <w:r w:rsidRPr="00B64934">
        <w:rPr>
          <w:rStyle w:val="hps"/>
          <w:rFonts w:ascii="Arial" w:hAnsi="Arial" w:cs="Arial"/>
          <w:b/>
          <w:i/>
          <w:sz w:val="22"/>
          <w:szCs w:val="22"/>
          <w:lang w:val="sk-SK"/>
        </w:rPr>
        <w:t>Barcík</w:t>
      </w:r>
      <w:r w:rsidRPr="00B64934">
        <w:rPr>
          <w:rStyle w:val="hps"/>
          <w:rFonts w:ascii="Arial" w:hAnsi="Arial" w:cs="Arial"/>
          <w:sz w:val="22"/>
          <w:szCs w:val="22"/>
          <w:lang w:val="sk-SK"/>
        </w:rPr>
        <w:t xml:space="preserve">, </w:t>
      </w:r>
      <w:r w:rsidRPr="00B64934">
        <w:rPr>
          <w:rStyle w:val="hps"/>
          <w:rFonts w:ascii="Arial" w:hAnsi="Arial" w:cs="Arial"/>
          <w:b/>
          <w:i/>
          <w:sz w:val="22"/>
          <w:szCs w:val="22"/>
          <w:lang w:val="sk-SK"/>
        </w:rPr>
        <w:t>predseda p</w:t>
      </w:r>
      <w:r w:rsidR="0012753E" w:rsidRPr="00B64934">
        <w:rPr>
          <w:rStyle w:val="hps"/>
          <w:rFonts w:ascii="Arial" w:hAnsi="Arial" w:cs="Arial"/>
          <w:b/>
          <w:i/>
          <w:sz w:val="22"/>
          <w:szCs w:val="22"/>
          <w:lang w:val="sk-SK"/>
        </w:rPr>
        <w:t>r</w:t>
      </w:r>
      <w:r w:rsidRPr="00B64934">
        <w:rPr>
          <w:rStyle w:val="hps"/>
          <w:rFonts w:ascii="Arial" w:hAnsi="Arial" w:cs="Arial"/>
          <w:b/>
          <w:i/>
          <w:sz w:val="22"/>
          <w:szCs w:val="22"/>
          <w:lang w:val="sk-SK"/>
        </w:rPr>
        <w:t>edstavenstva a</w:t>
      </w:r>
      <w:r w:rsidR="003E78F8" w:rsidRPr="00B64934">
        <w:rPr>
          <w:rStyle w:val="hps"/>
          <w:rFonts w:ascii="Arial" w:hAnsi="Arial" w:cs="Arial"/>
          <w:b/>
          <w:i/>
          <w:sz w:val="22"/>
          <w:szCs w:val="22"/>
          <w:lang w:val="sk-SK"/>
        </w:rPr>
        <w:t> </w:t>
      </w:r>
      <w:r w:rsidRPr="00B64934">
        <w:rPr>
          <w:rStyle w:val="hps"/>
          <w:rFonts w:ascii="Arial" w:hAnsi="Arial" w:cs="Arial"/>
          <w:b/>
          <w:i/>
          <w:sz w:val="22"/>
          <w:szCs w:val="22"/>
          <w:lang w:val="sk-SK"/>
        </w:rPr>
        <w:t>generálny</w:t>
      </w:r>
      <w:r w:rsidR="003E78F8" w:rsidRPr="00B64934">
        <w:rPr>
          <w:rStyle w:val="hps"/>
          <w:rFonts w:ascii="Arial" w:hAnsi="Arial" w:cs="Arial"/>
          <w:b/>
          <w:i/>
          <w:sz w:val="22"/>
          <w:szCs w:val="22"/>
          <w:lang w:val="sk-SK"/>
        </w:rPr>
        <w:t xml:space="preserve"> </w:t>
      </w:r>
      <w:r w:rsidRPr="00B64934">
        <w:rPr>
          <w:rStyle w:val="hps"/>
          <w:rFonts w:ascii="Arial" w:hAnsi="Arial" w:cs="Arial"/>
          <w:b/>
          <w:i/>
          <w:sz w:val="22"/>
          <w:szCs w:val="22"/>
          <w:lang w:val="sk-SK"/>
        </w:rPr>
        <w:t xml:space="preserve">riaditeľ </w:t>
      </w:r>
      <w:r w:rsidR="003E78F8" w:rsidRPr="00B64934">
        <w:rPr>
          <w:rStyle w:val="hps"/>
          <w:rFonts w:ascii="Arial" w:hAnsi="Arial" w:cs="Arial"/>
          <w:b/>
          <w:i/>
          <w:sz w:val="22"/>
          <w:szCs w:val="22"/>
          <w:lang w:val="sk-SK"/>
        </w:rPr>
        <w:t xml:space="preserve">spoločnosti </w:t>
      </w:r>
      <w:r w:rsidR="008933E0" w:rsidRPr="00B64934">
        <w:rPr>
          <w:rStyle w:val="hps"/>
          <w:rFonts w:ascii="Arial" w:hAnsi="Arial" w:cs="Arial"/>
          <w:b/>
          <w:i/>
          <w:sz w:val="22"/>
          <w:szCs w:val="22"/>
          <w:lang w:val="sk-SK"/>
        </w:rPr>
        <w:t>Považská cementár</w:t>
      </w:r>
      <w:r w:rsidRPr="00B64934">
        <w:rPr>
          <w:rStyle w:val="hps"/>
          <w:rFonts w:ascii="Arial" w:hAnsi="Arial" w:cs="Arial"/>
          <w:b/>
          <w:i/>
          <w:sz w:val="22"/>
          <w:szCs w:val="22"/>
          <w:lang w:val="sk-SK"/>
        </w:rPr>
        <w:t>e</w:t>
      </w:r>
      <w:r w:rsidR="008933E0" w:rsidRPr="00B64934">
        <w:rPr>
          <w:rStyle w:val="hps"/>
          <w:rFonts w:ascii="Arial" w:hAnsi="Arial" w:cs="Arial"/>
          <w:b/>
          <w:i/>
          <w:sz w:val="22"/>
          <w:szCs w:val="22"/>
          <w:lang w:val="sk-SK"/>
        </w:rPr>
        <w:t>ň</w:t>
      </w:r>
      <w:r w:rsidRPr="00B64934">
        <w:rPr>
          <w:rStyle w:val="hps"/>
          <w:rFonts w:ascii="Arial" w:hAnsi="Arial" w:cs="Arial"/>
          <w:sz w:val="22"/>
          <w:szCs w:val="22"/>
          <w:lang w:val="sk-SK"/>
        </w:rPr>
        <w:t>. „</w:t>
      </w:r>
      <w:r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>V roku 2013 zlepšenie</w:t>
      </w:r>
      <w:r w:rsidR="003E78F8"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 xml:space="preserve"> </w:t>
      </w:r>
      <w:r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>neočakávam, možno v roku 2014, pokiaľ</w:t>
      </w:r>
      <w:r w:rsidR="003E78F8"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 xml:space="preserve"> </w:t>
      </w:r>
      <w:r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>sa</w:t>
      </w:r>
      <w:r w:rsidR="003E78F8"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 xml:space="preserve"> </w:t>
      </w:r>
      <w:r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>vláde v tomto roku skutočne</w:t>
      </w:r>
      <w:r w:rsidR="003E78F8"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 xml:space="preserve"> </w:t>
      </w:r>
      <w:r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>podarí</w:t>
      </w:r>
      <w:r w:rsidR="003E78F8"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 xml:space="preserve"> </w:t>
      </w:r>
      <w:r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>zdynamizovať proces</w:t>
      </w:r>
      <w:r w:rsidR="003E78F8"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 xml:space="preserve"> </w:t>
      </w:r>
      <w:r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>verejného</w:t>
      </w:r>
      <w:r w:rsidR="003E78F8"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 xml:space="preserve"> </w:t>
      </w:r>
      <w:r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 xml:space="preserve">obstarávania a </w:t>
      </w:r>
      <w:r w:rsidR="00B64934">
        <w:rPr>
          <w:rStyle w:val="hps"/>
          <w:rFonts w:ascii="Arial" w:hAnsi="Arial" w:cs="Arial"/>
          <w:i/>
          <w:sz w:val="22"/>
          <w:szCs w:val="22"/>
          <w:lang w:val="sk-SK"/>
        </w:rPr>
        <w:t>začatie</w:t>
      </w:r>
      <w:r w:rsidR="00B64934"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 xml:space="preserve"> </w:t>
      </w:r>
      <w:r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 xml:space="preserve">výstavby </w:t>
      </w:r>
      <w:r w:rsidR="008B3B73"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>v</w:t>
      </w:r>
      <w:r w:rsidR="00B64934">
        <w:rPr>
          <w:rStyle w:val="hps"/>
          <w:rFonts w:ascii="Arial" w:hAnsi="Arial" w:cs="Arial"/>
          <w:i/>
          <w:sz w:val="22"/>
          <w:szCs w:val="22"/>
          <w:lang w:val="sk-SK"/>
        </w:rPr>
        <w:t>ia</w:t>
      </w:r>
      <w:r w:rsidR="008B3B73"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 xml:space="preserve">cerých </w:t>
      </w:r>
      <w:r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>úsekov</w:t>
      </w:r>
      <w:r w:rsidR="003E78F8"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 xml:space="preserve"> </w:t>
      </w:r>
      <w:r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>líniových</w:t>
      </w:r>
      <w:r w:rsidR="003E78F8"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 xml:space="preserve"> </w:t>
      </w:r>
      <w:r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 xml:space="preserve">stavieb a reálnej podpory </w:t>
      </w:r>
      <w:bookmarkStart w:id="0" w:name="_GoBack"/>
      <w:bookmarkEnd w:id="0"/>
      <w:r w:rsidR="00B64934"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>nájomného</w:t>
      </w:r>
      <w:r w:rsidR="008B3B73"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 xml:space="preserve"> </w:t>
      </w:r>
      <w:r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>bývania a obnovy budov</w:t>
      </w:r>
      <w:r w:rsidRPr="00B64934">
        <w:rPr>
          <w:rStyle w:val="hps"/>
          <w:rFonts w:ascii="Arial" w:hAnsi="Arial" w:cs="Arial"/>
          <w:sz w:val="22"/>
          <w:szCs w:val="22"/>
          <w:lang w:val="sk-SK"/>
        </w:rPr>
        <w:t>,“ pridáva sa</w:t>
      </w:r>
      <w:r w:rsidR="003E78F8" w:rsidRPr="00B64934">
        <w:rPr>
          <w:rStyle w:val="hps"/>
          <w:rFonts w:ascii="Arial" w:hAnsi="Arial" w:cs="Arial"/>
          <w:sz w:val="22"/>
          <w:szCs w:val="22"/>
          <w:lang w:val="sk-SK"/>
        </w:rPr>
        <w:t xml:space="preserve"> </w:t>
      </w:r>
      <w:r w:rsidRPr="00B64934">
        <w:rPr>
          <w:rStyle w:val="hps"/>
          <w:rFonts w:ascii="Arial" w:hAnsi="Arial" w:cs="Arial"/>
          <w:b/>
          <w:i/>
          <w:sz w:val="22"/>
          <w:szCs w:val="22"/>
          <w:lang w:val="sk-SK"/>
        </w:rPr>
        <w:t>Pavol Kováčik</w:t>
      </w:r>
      <w:r w:rsidRPr="00B64934">
        <w:rPr>
          <w:rStyle w:val="hps"/>
          <w:rFonts w:ascii="Arial" w:hAnsi="Arial" w:cs="Arial"/>
          <w:sz w:val="22"/>
          <w:szCs w:val="22"/>
          <w:lang w:val="sk-SK"/>
        </w:rPr>
        <w:t xml:space="preserve">, </w:t>
      </w:r>
      <w:r w:rsidRPr="00B64934">
        <w:rPr>
          <w:rStyle w:val="hps"/>
          <w:rFonts w:ascii="Arial" w:hAnsi="Arial" w:cs="Arial"/>
          <w:b/>
          <w:i/>
          <w:sz w:val="22"/>
          <w:szCs w:val="22"/>
          <w:lang w:val="sk-SK"/>
        </w:rPr>
        <w:lastRenderedPageBreak/>
        <w:t>predseda</w:t>
      </w:r>
      <w:r w:rsidR="008B3B73" w:rsidRPr="00B64934">
        <w:rPr>
          <w:rStyle w:val="hps"/>
          <w:rFonts w:ascii="Arial" w:hAnsi="Arial" w:cs="Arial"/>
          <w:b/>
          <w:i/>
          <w:sz w:val="22"/>
          <w:szCs w:val="22"/>
          <w:lang w:val="sk-SK"/>
        </w:rPr>
        <w:t xml:space="preserve"> p</w:t>
      </w:r>
      <w:r w:rsidR="0012753E" w:rsidRPr="00B64934">
        <w:rPr>
          <w:rStyle w:val="hps"/>
          <w:rFonts w:ascii="Arial" w:hAnsi="Arial" w:cs="Arial"/>
          <w:b/>
          <w:i/>
          <w:sz w:val="22"/>
          <w:szCs w:val="22"/>
          <w:lang w:val="sk-SK"/>
        </w:rPr>
        <w:t>r</w:t>
      </w:r>
      <w:r w:rsidR="008B3B73" w:rsidRPr="00B64934">
        <w:rPr>
          <w:rStyle w:val="hps"/>
          <w:rFonts w:ascii="Arial" w:hAnsi="Arial" w:cs="Arial"/>
          <w:b/>
          <w:i/>
          <w:sz w:val="22"/>
          <w:szCs w:val="22"/>
          <w:lang w:val="sk-SK"/>
        </w:rPr>
        <w:t>edstavenstva spol</w:t>
      </w:r>
      <w:r w:rsidR="0012753E" w:rsidRPr="00B64934">
        <w:rPr>
          <w:rStyle w:val="hps"/>
          <w:rFonts w:ascii="Arial" w:hAnsi="Arial" w:cs="Arial"/>
          <w:b/>
          <w:i/>
          <w:sz w:val="22"/>
          <w:szCs w:val="22"/>
          <w:lang w:val="sk-SK"/>
        </w:rPr>
        <w:t>o</w:t>
      </w:r>
      <w:r w:rsidR="008B3B73" w:rsidRPr="00B64934">
        <w:rPr>
          <w:rStyle w:val="hps"/>
          <w:rFonts w:ascii="Arial" w:hAnsi="Arial" w:cs="Arial"/>
          <w:b/>
          <w:i/>
          <w:sz w:val="22"/>
          <w:szCs w:val="22"/>
          <w:lang w:val="sk-SK"/>
        </w:rPr>
        <w:t xml:space="preserve">čnosti </w:t>
      </w:r>
      <w:r w:rsidRPr="00B64934">
        <w:rPr>
          <w:rStyle w:val="hps"/>
          <w:rFonts w:ascii="Arial" w:hAnsi="Arial" w:cs="Arial"/>
          <w:b/>
          <w:i/>
          <w:sz w:val="22"/>
          <w:szCs w:val="22"/>
          <w:lang w:val="sk-SK"/>
        </w:rPr>
        <w:t>Inžinierske stavby Košice</w:t>
      </w:r>
      <w:r w:rsidR="009536D9" w:rsidRPr="00B64934">
        <w:rPr>
          <w:rStyle w:val="hps"/>
          <w:rFonts w:ascii="Arial" w:hAnsi="Arial" w:cs="Arial"/>
          <w:b/>
          <w:i/>
          <w:sz w:val="22"/>
          <w:szCs w:val="22"/>
          <w:lang w:val="sk-SK"/>
        </w:rPr>
        <w:t xml:space="preserve">. </w:t>
      </w:r>
      <w:r w:rsidR="009536D9" w:rsidRPr="00B64934">
        <w:rPr>
          <w:rStyle w:val="hps"/>
          <w:rFonts w:ascii="Arial" w:hAnsi="Arial" w:cs="Arial"/>
          <w:sz w:val="22"/>
          <w:szCs w:val="22"/>
          <w:lang w:val="sk-SK"/>
        </w:rPr>
        <w:t>To potvr</w:t>
      </w:r>
      <w:r w:rsidR="0012753E" w:rsidRPr="00B64934">
        <w:rPr>
          <w:rStyle w:val="hps"/>
          <w:rFonts w:ascii="Arial" w:hAnsi="Arial" w:cs="Arial"/>
          <w:sz w:val="22"/>
          <w:szCs w:val="22"/>
          <w:lang w:val="sk-SK"/>
        </w:rPr>
        <w:t>d</w:t>
      </w:r>
      <w:r w:rsidR="009536D9" w:rsidRPr="00B64934">
        <w:rPr>
          <w:rStyle w:val="hps"/>
          <w:rFonts w:ascii="Arial" w:hAnsi="Arial" w:cs="Arial"/>
          <w:sz w:val="22"/>
          <w:szCs w:val="22"/>
          <w:lang w:val="sk-SK"/>
        </w:rPr>
        <w:t xml:space="preserve">zuje i </w:t>
      </w:r>
      <w:r w:rsidR="0012753E" w:rsidRPr="00B64934">
        <w:rPr>
          <w:rStyle w:val="hps"/>
          <w:rFonts w:ascii="Arial" w:hAnsi="Arial" w:cs="Arial"/>
          <w:sz w:val="22"/>
          <w:szCs w:val="22"/>
          <w:lang w:val="sk-SK"/>
        </w:rPr>
        <w:t>riaditeľ</w:t>
      </w:r>
      <w:r w:rsidR="003E78F8" w:rsidRPr="00B64934">
        <w:rPr>
          <w:rStyle w:val="hps"/>
          <w:rFonts w:ascii="Arial" w:hAnsi="Arial" w:cs="Arial"/>
          <w:sz w:val="22"/>
          <w:szCs w:val="22"/>
          <w:lang w:val="sk-SK"/>
        </w:rPr>
        <w:t xml:space="preserve"> </w:t>
      </w:r>
      <w:r w:rsidR="0012753E" w:rsidRPr="00B64934">
        <w:rPr>
          <w:rStyle w:val="hps"/>
          <w:rFonts w:ascii="Arial" w:hAnsi="Arial" w:cs="Arial"/>
          <w:sz w:val="22"/>
          <w:szCs w:val="22"/>
          <w:lang w:val="sk-SK"/>
        </w:rPr>
        <w:t>ďalšej</w:t>
      </w:r>
      <w:r w:rsidR="009536D9" w:rsidRPr="00B64934">
        <w:rPr>
          <w:rStyle w:val="hps"/>
          <w:rFonts w:ascii="Arial" w:hAnsi="Arial" w:cs="Arial"/>
          <w:sz w:val="22"/>
          <w:szCs w:val="22"/>
          <w:lang w:val="sk-SK"/>
        </w:rPr>
        <w:t xml:space="preserve"> z</w:t>
      </w:r>
      <w:r w:rsidR="0012753E" w:rsidRPr="00B64934">
        <w:rPr>
          <w:rStyle w:val="hps"/>
          <w:rFonts w:ascii="Arial" w:hAnsi="Arial" w:cs="Arial"/>
          <w:sz w:val="22"/>
          <w:szCs w:val="22"/>
          <w:lang w:val="sk-SK"/>
        </w:rPr>
        <w:t> </w:t>
      </w:r>
      <w:r w:rsidR="00AA3379" w:rsidRPr="00B64934">
        <w:rPr>
          <w:rStyle w:val="hps"/>
          <w:rFonts w:ascii="Arial" w:hAnsi="Arial" w:cs="Arial"/>
          <w:sz w:val="22"/>
          <w:szCs w:val="22"/>
          <w:lang w:val="sk-SK"/>
        </w:rPr>
        <w:t>na</w:t>
      </w:r>
      <w:r w:rsidR="009536D9" w:rsidRPr="00B64934">
        <w:rPr>
          <w:rStyle w:val="hps"/>
          <w:rFonts w:ascii="Arial" w:hAnsi="Arial" w:cs="Arial"/>
          <w:sz w:val="22"/>
          <w:szCs w:val="22"/>
          <w:lang w:val="sk-SK"/>
        </w:rPr>
        <w:t>jv</w:t>
      </w:r>
      <w:r w:rsidR="0012753E" w:rsidRPr="00B64934">
        <w:rPr>
          <w:rStyle w:val="hps"/>
          <w:rFonts w:ascii="Arial" w:hAnsi="Arial" w:cs="Arial"/>
          <w:sz w:val="22"/>
          <w:szCs w:val="22"/>
          <w:lang w:val="sk-SK"/>
        </w:rPr>
        <w:t>äčší</w:t>
      </w:r>
      <w:r w:rsidR="009536D9" w:rsidRPr="00B64934">
        <w:rPr>
          <w:rStyle w:val="hps"/>
          <w:rFonts w:ascii="Arial" w:hAnsi="Arial" w:cs="Arial"/>
          <w:sz w:val="22"/>
          <w:szCs w:val="22"/>
          <w:lang w:val="sk-SK"/>
        </w:rPr>
        <w:t>ch spol</w:t>
      </w:r>
      <w:r w:rsidR="0012753E" w:rsidRPr="00B64934">
        <w:rPr>
          <w:rStyle w:val="hps"/>
          <w:rFonts w:ascii="Arial" w:hAnsi="Arial" w:cs="Arial"/>
          <w:sz w:val="22"/>
          <w:szCs w:val="22"/>
          <w:lang w:val="sk-SK"/>
        </w:rPr>
        <w:t>o</w:t>
      </w:r>
      <w:r w:rsidR="009536D9" w:rsidRPr="00B64934">
        <w:rPr>
          <w:rStyle w:val="hps"/>
          <w:rFonts w:ascii="Arial" w:hAnsi="Arial" w:cs="Arial"/>
          <w:sz w:val="22"/>
          <w:szCs w:val="22"/>
          <w:lang w:val="sk-SK"/>
        </w:rPr>
        <w:t>čností na trhu</w:t>
      </w:r>
      <w:r w:rsidR="009536D9" w:rsidRPr="00B64934">
        <w:rPr>
          <w:rStyle w:val="hps"/>
          <w:rFonts w:ascii="Arial" w:hAnsi="Arial" w:cs="Arial"/>
          <w:b/>
          <w:i/>
          <w:sz w:val="22"/>
          <w:szCs w:val="22"/>
          <w:lang w:val="sk-SK"/>
        </w:rPr>
        <w:t xml:space="preserve"> Juraj Hirner, ZIPP Bratislava</w:t>
      </w:r>
      <w:r w:rsidR="009536D9" w:rsidRPr="00B64934">
        <w:rPr>
          <w:rStyle w:val="hps"/>
          <w:rFonts w:ascii="Arial" w:hAnsi="Arial" w:cs="Arial"/>
          <w:sz w:val="22"/>
          <w:szCs w:val="22"/>
          <w:lang w:val="sk-SK"/>
        </w:rPr>
        <w:t>:</w:t>
      </w:r>
      <w:r w:rsidR="00AA3379" w:rsidRPr="00B64934">
        <w:rPr>
          <w:rStyle w:val="hps"/>
          <w:rFonts w:ascii="Arial" w:hAnsi="Arial" w:cs="Arial"/>
          <w:sz w:val="22"/>
          <w:szCs w:val="22"/>
          <w:lang w:val="sk-SK"/>
        </w:rPr>
        <w:t xml:space="preserve"> </w:t>
      </w:r>
      <w:r w:rsidR="00E03EE1"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>„Od novo</w:t>
      </w:r>
      <w:r w:rsidR="00AA3379"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 xml:space="preserve"> </w:t>
      </w:r>
      <w:r w:rsidR="004E7329"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>vypísaných</w:t>
      </w:r>
      <w:r w:rsidR="00AA3379"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 xml:space="preserve"> </w:t>
      </w:r>
      <w:r w:rsidR="004E7329"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>tendrov v oblasti dopravného staviteľ</w:t>
      </w:r>
      <w:r w:rsidR="009536D9"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>stva</w:t>
      </w:r>
      <w:r w:rsidR="00AA3379"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 xml:space="preserve"> </w:t>
      </w:r>
      <w:r w:rsidR="009536D9"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>sa nedá</w:t>
      </w:r>
      <w:r w:rsidR="00AA3379"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 xml:space="preserve"> </w:t>
      </w:r>
      <w:r w:rsidR="004E7329"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>očakávať, že by okamžite a sam</w:t>
      </w:r>
      <w:r w:rsidR="00B64934">
        <w:rPr>
          <w:rStyle w:val="hps"/>
          <w:rFonts w:ascii="Arial" w:hAnsi="Arial" w:cs="Arial"/>
          <w:i/>
          <w:sz w:val="22"/>
          <w:szCs w:val="22"/>
          <w:lang w:val="sk-SK"/>
        </w:rPr>
        <w:t>y</w:t>
      </w:r>
      <w:r w:rsidR="004E7329"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 xml:space="preserve"> o</w:t>
      </w:r>
      <w:r w:rsidR="0012753E"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>d seba</w:t>
      </w:r>
      <w:r w:rsidR="004E7329"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 xml:space="preserve"> dokázali stabilizovať sektor stavebníctva.</w:t>
      </w:r>
      <w:r w:rsidR="00AA3379"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 xml:space="preserve"> </w:t>
      </w:r>
      <w:r w:rsidR="004E7329"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>V tomto roku stále očakávame</w:t>
      </w:r>
      <w:r w:rsidR="00AA3379"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 xml:space="preserve"> </w:t>
      </w:r>
      <w:r w:rsidR="004E7329"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>mierny pokles.</w:t>
      </w:r>
      <w:r w:rsidR="00E03EE1" w:rsidRPr="00B64934">
        <w:rPr>
          <w:rStyle w:val="hps"/>
          <w:rFonts w:ascii="Arial" w:hAnsi="Arial" w:cs="Arial"/>
          <w:sz w:val="22"/>
          <w:szCs w:val="22"/>
          <w:lang w:val="sk-SK"/>
        </w:rPr>
        <w:t>“</w:t>
      </w:r>
    </w:p>
    <w:p w:rsidR="00727FA6" w:rsidRPr="00B64934" w:rsidRDefault="00727FA6" w:rsidP="0090736D">
      <w:pPr>
        <w:suppressAutoHyphens w:val="0"/>
        <w:autoSpaceDE w:val="0"/>
        <w:autoSpaceDN w:val="0"/>
        <w:adjustRightInd w:val="0"/>
        <w:spacing w:line="360" w:lineRule="auto"/>
        <w:jc w:val="both"/>
        <w:rPr>
          <w:rStyle w:val="hps"/>
          <w:rFonts w:ascii="Arial" w:hAnsi="Arial" w:cs="Arial"/>
          <w:b/>
          <w:i/>
          <w:sz w:val="22"/>
          <w:szCs w:val="22"/>
          <w:lang w:val="sk-SK"/>
        </w:rPr>
      </w:pPr>
    </w:p>
    <w:p w:rsidR="009536D9" w:rsidRPr="00B64934" w:rsidRDefault="009536D9" w:rsidP="0090736D">
      <w:pPr>
        <w:suppressAutoHyphens w:val="0"/>
        <w:autoSpaceDE w:val="0"/>
        <w:autoSpaceDN w:val="0"/>
        <w:adjustRightInd w:val="0"/>
        <w:spacing w:line="360" w:lineRule="auto"/>
        <w:jc w:val="both"/>
        <w:rPr>
          <w:rStyle w:val="hps"/>
          <w:rFonts w:ascii="Arial" w:hAnsi="Arial" w:cs="Arial"/>
          <w:i/>
          <w:sz w:val="22"/>
          <w:szCs w:val="22"/>
          <w:lang w:val="sk-SK"/>
        </w:rPr>
      </w:pPr>
      <w:r w:rsidRPr="00B64934">
        <w:rPr>
          <w:rStyle w:val="hps"/>
          <w:rFonts w:ascii="Arial" w:hAnsi="Arial" w:cs="Arial"/>
          <w:sz w:val="22"/>
          <w:szCs w:val="22"/>
          <w:lang w:val="sk-SK"/>
        </w:rPr>
        <w:t>Opti</w:t>
      </w:r>
      <w:r w:rsidR="00C30B44" w:rsidRPr="00B64934">
        <w:rPr>
          <w:rStyle w:val="hps"/>
          <w:rFonts w:ascii="Arial" w:hAnsi="Arial" w:cs="Arial"/>
          <w:sz w:val="22"/>
          <w:szCs w:val="22"/>
          <w:lang w:val="sk-SK"/>
        </w:rPr>
        <w:t>mi</w:t>
      </w:r>
      <w:r w:rsidR="0012753E" w:rsidRPr="00B64934">
        <w:rPr>
          <w:rStyle w:val="hps"/>
          <w:rFonts w:ascii="Arial" w:hAnsi="Arial" w:cs="Arial"/>
          <w:sz w:val="22"/>
          <w:szCs w:val="22"/>
          <w:lang w:val="sk-SK"/>
        </w:rPr>
        <w:t>z</w:t>
      </w:r>
      <w:r w:rsidR="00C30B44" w:rsidRPr="00B64934">
        <w:rPr>
          <w:rStyle w:val="hps"/>
          <w:rFonts w:ascii="Arial" w:hAnsi="Arial" w:cs="Arial"/>
          <w:sz w:val="22"/>
          <w:szCs w:val="22"/>
          <w:lang w:val="sk-SK"/>
        </w:rPr>
        <w:t>mus a základ pr</w:t>
      </w:r>
      <w:r w:rsidR="00E03EE1" w:rsidRPr="00B64934">
        <w:rPr>
          <w:rStyle w:val="hps"/>
          <w:rFonts w:ascii="Arial" w:hAnsi="Arial" w:cs="Arial"/>
          <w:sz w:val="22"/>
          <w:szCs w:val="22"/>
          <w:lang w:val="sk-SK"/>
        </w:rPr>
        <w:t>e</w:t>
      </w:r>
      <w:r w:rsidR="00AA3379" w:rsidRPr="00B64934">
        <w:rPr>
          <w:rStyle w:val="hps"/>
          <w:rFonts w:ascii="Arial" w:hAnsi="Arial" w:cs="Arial"/>
          <w:sz w:val="22"/>
          <w:szCs w:val="22"/>
          <w:lang w:val="sk-SK"/>
        </w:rPr>
        <w:t xml:space="preserve"> </w:t>
      </w:r>
      <w:r w:rsidR="00E03EE1" w:rsidRPr="00B64934">
        <w:rPr>
          <w:rStyle w:val="hps"/>
          <w:rFonts w:ascii="Arial" w:hAnsi="Arial" w:cs="Arial"/>
          <w:sz w:val="22"/>
          <w:szCs w:val="22"/>
          <w:lang w:val="sk-SK"/>
        </w:rPr>
        <w:t>možno</w:t>
      </w:r>
      <w:r w:rsidR="00AA3379" w:rsidRPr="00B64934">
        <w:rPr>
          <w:rStyle w:val="hps"/>
          <w:rFonts w:ascii="Arial" w:hAnsi="Arial" w:cs="Arial"/>
          <w:sz w:val="22"/>
          <w:szCs w:val="22"/>
          <w:lang w:val="sk-SK"/>
        </w:rPr>
        <w:t xml:space="preserve"> </w:t>
      </w:r>
      <w:r w:rsidR="00E03EE1" w:rsidRPr="00B64934">
        <w:rPr>
          <w:rStyle w:val="hps"/>
          <w:rFonts w:ascii="Arial" w:hAnsi="Arial" w:cs="Arial"/>
          <w:sz w:val="22"/>
          <w:szCs w:val="22"/>
          <w:lang w:val="sk-SK"/>
        </w:rPr>
        <w:t>blíž</w:t>
      </w:r>
      <w:r w:rsidR="0012753E" w:rsidRPr="00B64934">
        <w:rPr>
          <w:rStyle w:val="hps"/>
          <w:rFonts w:ascii="Arial" w:hAnsi="Arial" w:cs="Arial"/>
          <w:sz w:val="22"/>
          <w:szCs w:val="22"/>
          <w:lang w:val="sk-SK"/>
        </w:rPr>
        <w:t>iacu</w:t>
      </w:r>
      <w:r w:rsidR="00E03EE1" w:rsidRPr="00B64934">
        <w:rPr>
          <w:rStyle w:val="hps"/>
          <w:rFonts w:ascii="Arial" w:hAnsi="Arial" w:cs="Arial"/>
          <w:sz w:val="22"/>
          <w:szCs w:val="22"/>
          <w:lang w:val="sk-SK"/>
        </w:rPr>
        <w:t xml:space="preserve"> sa</w:t>
      </w:r>
      <w:r w:rsidR="00C30B44" w:rsidRPr="00B64934">
        <w:rPr>
          <w:rStyle w:val="hps"/>
          <w:rFonts w:ascii="Arial" w:hAnsi="Arial" w:cs="Arial"/>
          <w:sz w:val="22"/>
          <w:szCs w:val="22"/>
          <w:lang w:val="sk-SK"/>
        </w:rPr>
        <w:t xml:space="preserve"> stabiliz</w:t>
      </w:r>
      <w:r w:rsidR="0012753E" w:rsidRPr="00B64934">
        <w:rPr>
          <w:rStyle w:val="hps"/>
          <w:rFonts w:ascii="Arial" w:hAnsi="Arial" w:cs="Arial"/>
          <w:sz w:val="22"/>
          <w:szCs w:val="22"/>
          <w:lang w:val="sk-SK"/>
        </w:rPr>
        <w:t>á</w:t>
      </w:r>
      <w:r w:rsidR="00E03EE1" w:rsidRPr="00B64934">
        <w:rPr>
          <w:rStyle w:val="hps"/>
          <w:rFonts w:ascii="Arial" w:hAnsi="Arial" w:cs="Arial"/>
          <w:sz w:val="22"/>
          <w:szCs w:val="22"/>
          <w:lang w:val="sk-SK"/>
        </w:rPr>
        <w:t>ciu prináša</w:t>
      </w:r>
      <w:r w:rsidR="00AA3379" w:rsidRPr="00B64934">
        <w:rPr>
          <w:rStyle w:val="hps"/>
          <w:rFonts w:ascii="Arial" w:hAnsi="Arial" w:cs="Arial"/>
          <w:sz w:val="22"/>
          <w:szCs w:val="22"/>
          <w:lang w:val="sk-SK"/>
        </w:rPr>
        <w:t xml:space="preserve"> </w:t>
      </w:r>
      <w:r w:rsidR="00C30B44" w:rsidRPr="00B64934">
        <w:rPr>
          <w:rStyle w:val="hps"/>
          <w:rFonts w:ascii="Arial" w:hAnsi="Arial" w:cs="Arial"/>
          <w:b/>
          <w:i/>
          <w:sz w:val="22"/>
          <w:szCs w:val="22"/>
          <w:lang w:val="sk-SK"/>
        </w:rPr>
        <w:t>Ján Počiatek</w:t>
      </w:r>
      <w:r w:rsidR="00C30B44"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 xml:space="preserve">, </w:t>
      </w:r>
      <w:r w:rsidR="00E03EE1" w:rsidRPr="00B64934">
        <w:rPr>
          <w:rStyle w:val="hps"/>
          <w:rFonts w:ascii="Arial" w:hAnsi="Arial" w:cs="Arial"/>
          <w:b/>
          <w:i/>
          <w:sz w:val="22"/>
          <w:szCs w:val="22"/>
          <w:lang w:val="sk-SK"/>
        </w:rPr>
        <w:t>minist</w:t>
      </w:r>
      <w:r w:rsidR="00F12705" w:rsidRPr="00B64934">
        <w:rPr>
          <w:rStyle w:val="hps"/>
          <w:rFonts w:ascii="Arial" w:hAnsi="Arial" w:cs="Arial"/>
          <w:b/>
          <w:i/>
          <w:sz w:val="22"/>
          <w:szCs w:val="22"/>
          <w:lang w:val="sk-SK"/>
        </w:rPr>
        <w:t>e</w:t>
      </w:r>
      <w:r w:rsidR="00E03EE1" w:rsidRPr="00B64934">
        <w:rPr>
          <w:rStyle w:val="hps"/>
          <w:rFonts w:ascii="Arial" w:hAnsi="Arial" w:cs="Arial"/>
          <w:b/>
          <w:i/>
          <w:sz w:val="22"/>
          <w:szCs w:val="22"/>
          <w:lang w:val="sk-SK"/>
        </w:rPr>
        <w:t>r dopravy, výstavby a regionálneho rozvoja SR</w:t>
      </w:r>
      <w:r w:rsidR="00E03EE1"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 xml:space="preserve">: </w:t>
      </w:r>
      <w:r w:rsidR="00C30B44"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>„</w:t>
      </w:r>
      <w:r w:rsidR="004E7329"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>V prvom</w:t>
      </w:r>
      <w:r w:rsidR="00AA3379"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 xml:space="preserve"> </w:t>
      </w:r>
      <w:r w:rsidR="004E7329"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>kvartáli</w:t>
      </w:r>
      <w:r w:rsidR="00AA3379"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 xml:space="preserve"> </w:t>
      </w:r>
      <w:r w:rsidR="004E7329"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>tohto roka sa</w:t>
      </w:r>
      <w:r w:rsidR="00AA3379"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 xml:space="preserve"> </w:t>
      </w:r>
      <w:r w:rsidR="004E7329"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>rozbehli</w:t>
      </w:r>
      <w:r w:rsidR="00AA3379"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 xml:space="preserve"> </w:t>
      </w:r>
      <w:r w:rsidR="004E7329"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>súťaže na ďalších</w:t>
      </w:r>
      <w:r w:rsidR="00AA3379"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 xml:space="preserve"> via</w:t>
      </w:r>
      <w:r w:rsidR="00B64934">
        <w:rPr>
          <w:rStyle w:val="hps"/>
          <w:rFonts w:ascii="Arial" w:hAnsi="Arial" w:cs="Arial"/>
          <w:i/>
          <w:sz w:val="22"/>
          <w:szCs w:val="22"/>
          <w:lang w:val="sk-SK"/>
        </w:rPr>
        <w:t>c</w:t>
      </w:r>
      <w:r w:rsidR="00AA3379"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 xml:space="preserve"> </w:t>
      </w:r>
      <w:r w:rsidR="004E7329"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>ako 44 kilometrov</w:t>
      </w:r>
      <w:r w:rsidR="00AA3379"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 xml:space="preserve"> </w:t>
      </w:r>
      <w:r w:rsidR="00B64934"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>diaľnic</w:t>
      </w:r>
      <w:r w:rsidR="004E7329"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 xml:space="preserve"> a rýchlostných</w:t>
      </w:r>
      <w:r w:rsidR="00AA3379"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 xml:space="preserve"> </w:t>
      </w:r>
      <w:r w:rsidR="004E7329"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>ciest, kt</w:t>
      </w:r>
      <w:r w:rsidR="00F12705"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>o</w:t>
      </w:r>
      <w:r w:rsidR="004E7329"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>rých hodnota je podľa</w:t>
      </w:r>
      <w:r w:rsidR="00AA3379"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 xml:space="preserve"> </w:t>
      </w:r>
      <w:r w:rsidR="004E7329"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 xml:space="preserve">štátnej expertízy zhruba 1,2 miliardy eur. V tomto okamihu tak prebiehajú tendre na </w:t>
      </w:r>
      <w:r w:rsidR="00AA3379"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>via</w:t>
      </w:r>
      <w:r w:rsidR="008933E0"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>c</w:t>
      </w:r>
      <w:r w:rsidR="00AA3379"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 xml:space="preserve"> </w:t>
      </w:r>
      <w:r w:rsidR="004E7329"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>ako 85 kilometrov</w:t>
      </w:r>
      <w:r w:rsidR="00AA3379"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 xml:space="preserve"> </w:t>
      </w:r>
      <w:r w:rsidR="004E7329"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>nadradenej</w:t>
      </w:r>
      <w:r w:rsidR="00AA3379"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 xml:space="preserve"> </w:t>
      </w:r>
      <w:r w:rsidR="004E7329"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>cestnej</w:t>
      </w:r>
      <w:r w:rsidR="00AA3379"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 xml:space="preserve"> </w:t>
      </w:r>
      <w:r w:rsidR="004E7329"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>infraštruktúry, ktoré by sa</w:t>
      </w:r>
      <w:r w:rsidR="00AA3379"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 xml:space="preserve"> </w:t>
      </w:r>
      <w:r w:rsidR="004E7329"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>mali</w:t>
      </w:r>
      <w:r w:rsidR="00AA3379"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 xml:space="preserve"> </w:t>
      </w:r>
      <w:r w:rsidR="004E7329"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>začať</w:t>
      </w:r>
      <w:r w:rsidR="00AA3379"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 xml:space="preserve"> </w:t>
      </w:r>
      <w:r w:rsidR="004E7329"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>stavať v</w:t>
      </w:r>
      <w:r w:rsidR="00E03EE1"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> </w:t>
      </w:r>
      <w:r w:rsidR="004E7329"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>priebehu</w:t>
      </w:r>
      <w:r w:rsidR="00E03EE1"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 xml:space="preserve"> tohto roka,“ </w:t>
      </w:r>
      <w:r w:rsidR="00E03EE1" w:rsidRPr="00B64934">
        <w:rPr>
          <w:rStyle w:val="hps"/>
          <w:rFonts w:ascii="Arial" w:hAnsi="Arial" w:cs="Arial"/>
          <w:sz w:val="22"/>
          <w:szCs w:val="22"/>
          <w:lang w:val="sk-SK"/>
        </w:rPr>
        <w:t xml:space="preserve">a </w:t>
      </w:r>
      <w:r w:rsidR="00F12705" w:rsidRPr="00B64934">
        <w:rPr>
          <w:rStyle w:val="hps"/>
          <w:rFonts w:ascii="Arial" w:hAnsi="Arial" w:cs="Arial"/>
          <w:sz w:val="22"/>
          <w:szCs w:val="22"/>
          <w:lang w:val="sk-SK"/>
        </w:rPr>
        <w:t>doplňuje ďalej</w:t>
      </w:r>
      <w:r w:rsidR="00E03EE1" w:rsidRPr="00B64934">
        <w:rPr>
          <w:rStyle w:val="hps"/>
          <w:rFonts w:ascii="Arial" w:hAnsi="Arial" w:cs="Arial"/>
          <w:sz w:val="22"/>
          <w:szCs w:val="22"/>
          <w:lang w:val="sk-SK"/>
        </w:rPr>
        <w:t>:</w:t>
      </w:r>
      <w:r w:rsidR="00AA3379" w:rsidRPr="00B64934">
        <w:rPr>
          <w:rStyle w:val="hps"/>
          <w:rFonts w:ascii="Arial" w:hAnsi="Arial" w:cs="Arial"/>
          <w:sz w:val="22"/>
          <w:szCs w:val="22"/>
          <w:lang w:val="sk-SK"/>
        </w:rPr>
        <w:t xml:space="preserve"> </w:t>
      </w:r>
      <w:r w:rsidR="00C30B44"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>„</w:t>
      </w:r>
      <w:r w:rsidR="004E7329"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>A to je iba</w:t>
      </w:r>
      <w:r w:rsidR="00AA3379"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 xml:space="preserve"> </w:t>
      </w:r>
      <w:r w:rsidR="004E7329"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>začiatok. Do konca rok</w:t>
      </w:r>
      <w:r w:rsidR="00F12705"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>a</w:t>
      </w:r>
      <w:r w:rsidR="004E7329"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 xml:space="preserve"> 2016 chceme na infraštruktúrne projekty </w:t>
      </w:r>
      <w:r w:rsidR="00B64934"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>preinvestovať</w:t>
      </w:r>
      <w:r w:rsidR="00E03EE1"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 xml:space="preserve"> via</w:t>
      </w:r>
      <w:r w:rsidR="00F12705"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>c</w:t>
      </w:r>
      <w:r w:rsidR="00E03EE1"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 xml:space="preserve"> ako </w:t>
      </w:r>
      <w:r w:rsidR="004E7329"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>osem</w:t>
      </w:r>
      <w:r w:rsidR="00AA3379"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 xml:space="preserve"> </w:t>
      </w:r>
      <w:r w:rsidR="004E7329"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>miliárd eur.“</w:t>
      </w:r>
    </w:p>
    <w:p w:rsidR="00C30B44" w:rsidRPr="00B64934" w:rsidRDefault="00C30B44" w:rsidP="0090736D">
      <w:pPr>
        <w:suppressAutoHyphens w:val="0"/>
        <w:autoSpaceDE w:val="0"/>
        <w:autoSpaceDN w:val="0"/>
        <w:adjustRightInd w:val="0"/>
        <w:spacing w:line="360" w:lineRule="auto"/>
        <w:jc w:val="both"/>
        <w:rPr>
          <w:rStyle w:val="hps"/>
          <w:rFonts w:ascii="Arial" w:hAnsi="Arial" w:cs="Arial"/>
          <w:b/>
          <w:i/>
          <w:sz w:val="22"/>
          <w:szCs w:val="22"/>
          <w:lang w:val="sk-SK"/>
        </w:rPr>
      </w:pPr>
    </w:p>
    <w:p w:rsidR="00A11409" w:rsidRPr="00B64934" w:rsidRDefault="00C30B44" w:rsidP="0090736D">
      <w:pPr>
        <w:suppressAutoHyphens w:val="0"/>
        <w:autoSpaceDE w:val="0"/>
        <w:autoSpaceDN w:val="0"/>
        <w:adjustRightInd w:val="0"/>
        <w:spacing w:line="360" w:lineRule="auto"/>
        <w:jc w:val="both"/>
        <w:rPr>
          <w:rStyle w:val="hps"/>
          <w:rFonts w:ascii="Arial" w:hAnsi="Arial" w:cs="Arial"/>
          <w:sz w:val="22"/>
          <w:szCs w:val="22"/>
          <w:lang w:val="sk-SK"/>
        </w:rPr>
      </w:pPr>
      <w:r w:rsidRPr="00B64934">
        <w:rPr>
          <w:rStyle w:val="hps"/>
          <w:rFonts w:ascii="Arial" w:hAnsi="Arial" w:cs="Arial"/>
          <w:sz w:val="22"/>
          <w:szCs w:val="22"/>
          <w:lang w:val="sk-SK"/>
        </w:rPr>
        <w:t xml:space="preserve">Dopady </w:t>
      </w:r>
      <w:r w:rsidR="00B64934" w:rsidRPr="00B64934">
        <w:rPr>
          <w:rStyle w:val="hps"/>
          <w:rFonts w:ascii="Arial" w:hAnsi="Arial" w:cs="Arial"/>
          <w:sz w:val="22"/>
          <w:szCs w:val="22"/>
          <w:lang w:val="sk-SK"/>
        </w:rPr>
        <w:t>týchto</w:t>
      </w:r>
      <w:r w:rsidRPr="00B64934">
        <w:rPr>
          <w:rStyle w:val="hps"/>
          <w:rFonts w:ascii="Arial" w:hAnsi="Arial" w:cs="Arial"/>
          <w:sz w:val="22"/>
          <w:szCs w:val="22"/>
          <w:lang w:val="sk-SK"/>
        </w:rPr>
        <w:t xml:space="preserve"> opat</w:t>
      </w:r>
      <w:r w:rsidR="00F12705" w:rsidRPr="00B64934">
        <w:rPr>
          <w:rStyle w:val="hps"/>
          <w:rFonts w:ascii="Arial" w:hAnsi="Arial" w:cs="Arial"/>
          <w:sz w:val="22"/>
          <w:szCs w:val="22"/>
          <w:lang w:val="sk-SK"/>
        </w:rPr>
        <w:t>rení a z nich plynú</w:t>
      </w:r>
      <w:r w:rsidRPr="00B64934">
        <w:rPr>
          <w:rStyle w:val="hps"/>
          <w:rFonts w:ascii="Arial" w:hAnsi="Arial" w:cs="Arial"/>
          <w:sz w:val="22"/>
          <w:szCs w:val="22"/>
          <w:lang w:val="sk-SK"/>
        </w:rPr>
        <w:t>c</w:t>
      </w:r>
      <w:r w:rsidR="00F12705" w:rsidRPr="00B64934">
        <w:rPr>
          <w:rStyle w:val="hps"/>
          <w:rFonts w:ascii="Arial" w:hAnsi="Arial" w:cs="Arial"/>
          <w:sz w:val="22"/>
          <w:szCs w:val="22"/>
          <w:lang w:val="sk-SK"/>
        </w:rPr>
        <w:t>i</w:t>
      </w:r>
      <w:r w:rsidR="00AA3379" w:rsidRPr="00B64934">
        <w:rPr>
          <w:rStyle w:val="hps"/>
          <w:rFonts w:ascii="Arial" w:hAnsi="Arial" w:cs="Arial"/>
          <w:sz w:val="22"/>
          <w:szCs w:val="22"/>
          <w:lang w:val="sk-SK"/>
        </w:rPr>
        <w:t xml:space="preserve"> </w:t>
      </w:r>
      <w:r w:rsidR="00727FA6" w:rsidRPr="00B64934">
        <w:rPr>
          <w:rStyle w:val="hps"/>
          <w:rFonts w:ascii="Arial" w:hAnsi="Arial" w:cs="Arial"/>
          <w:sz w:val="22"/>
          <w:szCs w:val="22"/>
          <w:lang w:val="sk-SK"/>
        </w:rPr>
        <w:t xml:space="preserve">možný </w:t>
      </w:r>
      <w:r w:rsidRPr="00B64934">
        <w:rPr>
          <w:rStyle w:val="hps"/>
          <w:rFonts w:ascii="Arial" w:hAnsi="Arial" w:cs="Arial"/>
          <w:sz w:val="22"/>
          <w:szCs w:val="22"/>
          <w:lang w:val="sk-SK"/>
        </w:rPr>
        <w:t>o</w:t>
      </w:r>
      <w:r w:rsidR="009536D9" w:rsidRPr="00B64934">
        <w:rPr>
          <w:rStyle w:val="hps"/>
          <w:rFonts w:ascii="Arial" w:hAnsi="Arial" w:cs="Arial"/>
          <w:sz w:val="22"/>
          <w:szCs w:val="22"/>
          <w:lang w:val="sk-SK"/>
        </w:rPr>
        <w:t>ptimi</w:t>
      </w:r>
      <w:r w:rsidR="00F12705" w:rsidRPr="00B64934">
        <w:rPr>
          <w:rStyle w:val="hps"/>
          <w:rFonts w:ascii="Arial" w:hAnsi="Arial" w:cs="Arial"/>
          <w:sz w:val="22"/>
          <w:szCs w:val="22"/>
          <w:lang w:val="sk-SK"/>
        </w:rPr>
        <w:t>z</w:t>
      </w:r>
      <w:r w:rsidR="009536D9" w:rsidRPr="00B64934">
        <w:rPr>
          <w:rStyle w:val="hps"/>
          <w:rFonts w:ascii="Arial" w:hAnsi="Arial" w:cs="Arial"/>
          <w:sz w:val="22"/>
          <w:szCs w:val="22"/>
          <w:lang w:val="sk-SK"/>
        </w:rPr>
        <w:t>mus pr</w:t>
      </w:r>
      <w:r w:rsidR="00F12705" w:rsidRPr="00B64934">
        <w:rPr>
          <w:rStyle w:val="hps"/>
          <w:rFonts w:ascii="Arial" w:hAnsi="Arial" w:cs="Arial"/>
          <w:sz w:val="22"/>
          <w:szCs w:val="22"/>
          <w:lang w:val="sk-SK"/>
        </w:rPr>
        <w:t>e</w:t>
      </w:r>
      <w:r w:rsidR="009536D9" w:rsidRPr="00B64934">
        <w:rPr>
          <w:rStyle w:val="hps"/>
          <w:rFonts w:ascii="Arial" w:hAnsi="Arial" w:cs="Arial"/>
          <w:sz w:val="22"/>
          <w:szCs w:val="22"/>
          <w:lang w:val="sk-SK"/>
        </w:rPr>
        <w:t xml:space="preserve"> rok</w:t>
      </w:r>
      <w:r w:rsidRPr="00B64934">
        <w:rPr>
          <w:rStyle w:val="hps"/>
          <w:rFonts w:ascii="Arial" w:hAnsi="Arial" w:cs="Arial"/>
          <w:sz w:val="22"/>
          <w:szCs w:val="22"/>
          <w:lang w:val="sk-SK"/>
        </w:rPr>
        <w:t>y</w:t>
      </w:r>
      <w:r w:rsidR="00AA3379" w:rsidRPr="00B64934">
        <w:rPr>
          <w:rStyle w:val="hps"/>
          <w:rFonts w:ascii="Arial" w:hAnsi="Arial" w:cs="Arial"/>
          <w:sz w:val="22"/>
          <w:szCs w:val="22"/>
          <w:lang w:val="sk-SK"/>
        </w:rPr>
        <w:t xml:space="preserve"> </w:t>
      </w:r>
      <w:r w:rsidR="00F12705" w:rsidRPr="00B64934">
        <w:rPr>
          <w:rStyle w:val="hps"/>
          <w:rFonts w:ascii="Arial" w:hAnsi="Arial" w:cs="Arial"/>
          <w:sz w:val="22"/>
          <w:szCs w:val="22"/>
          <w:lang w:val="sk-SK"/>
        </w:rPr>
        <w:t>budúce</w:t>
      </w:r>
      <w:r w:rsidRPr="00B64934">
        <w:rPr>
          <w:rStyle w:val="hps"/>
          <w:rFonts w:ascii="Arial" w:hAnsi="Arial" w:cs="Arial"/>
          <w:sz w:val="22"/>
          <w:szCs w:val="22"/>
          <w:lang w:val="sk-SK"/>
        </w:rPr>
        <w:t xml:space="preserve"> potvr</w:t>
      </w:r>
      <w:r w:rsidR="00F12705" w:rsidRPr="00B64934">
        <w:rPr>
          <w:rStyle w:val="hps"/>
          <w:rFonts w:ascii="Arial" w:hAnsi="Arial" w:cs="Arial"/>
          <w:sz w:val="22"/>
          <w:szCs w:val="22"/>
          <w:lang w:val="sk-SK"/>
        </w:rPr>
        <w:t>d</w:t>
      </w:r>
      <w:r w:rsidRPr="00B64934">
        <w:rPr>
          <w:rStyle w:val="hps"/>
          <w:rFonts w:ascii="Arial" w:hAnsi="Arial" w:cs="Arial"/>
          <w:sz w:val="22"/>
          <w:szCs w:val="22"/>
          <w:lang w:val="sk-SK"/>
        </w:rPr>
        <w:t xml:space="preserve">zuje i </w:t>
      </w:r>
      <w:r w:rsidR="009536D9" w:rsidRPr="00B64934">
        <w:rPr>
          <w:rStyle w:val="hps"/>
          <w:rFonts w:ascii="Arial" w:hAnsi="Arial" w:cs="Arial"/>
          <w:b/>
          <w:i/>
          <w:sz w:val="22"/>
          <w:szCs w:val="22"/>
          <w:lang w:val="sk-SK"/>
        </w:rPr>
        <w:t>generáln</w:t>
      </w:r>
      <w:r w:rsidR="00F12705" w:rsidRPr="00B64934">
        <w:rPr>
          <w:rStyle w:val="hps"/>
          <w:rFonts w:ascii="Arial" w:hAnsi="Arial" w:cs="Arial"/>
          <w:b/>
          <w:i/>
          <w:sz w:val="22"/>
          <w:szCs w:val="22"/>
          <w:lang w:val="sk-SK"/>
        </w:rPr>
        <w:t>a</w:t>
      </w:r>
      <w:r w:rsidR="00AA3379" w:rsidRPr="00B64934">
        <w:rPr>
          <w:rStyle w:val="hps"/>
          <w:rFonts w:ascii="Arial" w:hAnsi="Arial" w:cs="Arial"/>
          <w:b/>
          <w:i/>
          <w:sz w:val="22"/>
          <w:szCs w:val="22"/>
          <w:lang w:val="sk-SK"/>
        </w:rPr>
        <w:t xml:space="preserve"> </w:t>
      </w:r>
      <w:r w:rsidR="00F12705" w:rsidRPr="00B64934">
        <w:rPr>
          <w:rStyle w:val="hps"/>
          <w:rFonts w:ascii="Arial" w:hAnsi="Arial" w:cs="Arial"/>
          <w:b/>
          <w:i/>
          <w:sz w:val="22"/>
          <w:szCs w:val="22"/>
          <w:lang w:val="sk-SK"/>
        </w:rPr>
        <w:t>ria</w:t>
      </w:r>
      <w:r w:rsidR="009536D9" w:rsidRPr="00B64934">
        <w:rPr>
          <w:rStyle w:val="hps"/>
          <w:rFonts w:ascii="Arial" w:hAnsi="Arial" w:cs="Arial"/>
          <w:b/>
          <w:i/>
          <w:sz w:val="22"/>
          <w:szCs w:val="22"/>
          <w:lang w:val="sk-SK"/>
        </w:rPr>
        <w:t>dite</w:t>
      </w:r>
      <w:r w:rsidR="00F12705" w:rsidRPr="00B64934">
        <w:rPr>
          <w:rStyle w:val="hps"/>
          <w:rFonts w:ascii="Arial" w:hAnsi="Arial" w:cs="Arial"/>
          <w:b/>
          <w:i/>
          <w:sz w:val="22"/>
          <w:szCs w:val="22"/>
          <w:lang w:val="sk-SK"/>
        </w:rPr>
        <w:t>ľ</w:t>
      </w:r>
      <w:r w:rsidR="009536D9" w:rsidRPr="00B64934">
        <w:rPr>
          <w:rStyle w:val="hps"/>
          <w:rFonts w:ascii="Arial" w:hAnsi="Arial" w:cs="Arial"/>
          <w:b/>
          <w:i/>
          <w:sz w:val="22"/>
          <w:szCs w:val="22"/>
          <w:lang w:val="sk-SK"/>
        </w:rPr>
        <w:t>ka spol</w:t>
      </w:r>
      <w:r w:rsidR="00F12705" w:rsidRPr="00B64934">
        <w:rPr>
          <w:rStyle w:val="hps"/>
          <w:rFonts w:ascii="Arial" w:hAnsi="Arial" w:cs="Arial"/>
          <w:b/>
          <w:i/>
          <w:sz w:val="22"/>
          <w:szCs w:val="22"/>
          <w:lang w:val="sk-SK"/>
        </w:rPr>
        <w:t>o</w:t>
      </w:r>
      <w:r w:rsidR="009536D9" w:rsidRPr="00B64934">
        <w:rPr>
          <w:rStyle w:val="hps"/>
          <w:rFonts w:ascii="Arial" w:hAnsi="Arial" w:cs="Arial"/>
          <w:b/>
          <w:i/>
          <w:sz w:val="22"/>
          <w:szCs w:val="22"/>
          <w:lang w:val="sk-SK"/>
        </w:rPr>
        <w:t>čnosti Skanska SK</w:t>
      </w:r>
      <w:r w:rsidR="009536D9" w:rsidRPr="00B64934">
        <w:rPr>
          <w:rStyle w:val="hps"/>
          <w:rFonts w:ascii="Arial" w:hAnsi="Arial" w:cs="Arial"/>
          <w:sz w:val="22"/>
          <w:szCs w:val="22"/>
          <w:lang w:val="sk-SK"/>
        </w:rPr>
        <w:t xml:space="preserve">, </w:t>
      </w:r>
      <w:r w:rsidR="009536D9" w:rsidRPr="00B64934">
        <w:rPr>
          <w:rStyle w:val="hps"/>
          <w:rFonts w:ascii="Arial" w:hAnsi="Arial" w:cs="Arial"/>
          <w:b/>
          <w:i/>
          <w:sz w:val="22"/>
          <w:szCs w:val="22"/>
          <w:lang w:val="sk-SK"/>
        </w:rPr>
        <w:t>Magdaléna Dobišová</w:t>
      </w:r>
      <w:r w:rsidR="00E03EE1" w:rsidRPr="00B64934">
        <w:rPr>
          <w:rStyle w:val="hps"/>
          <w:rFonts w:ascii="Arial" w:hAnsi="Arial" w:cs="Arial"/>
          <w:sz w:val="22"/>
          <w:szCs w:val="22"/>
          <w:lang w:val="sk-SK"/>
        </w:rPr>
        <w:t>: „</w:t>
      </w:r>
      <w:r w:rsidR="004E7329"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>V</w:t>
      </w:r>
      <w:r w:rsidR="00E03EE1"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> </w:t>
      </w:r>
      <w:r w:rsidR="004E7329"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>každom</w:t>
      </w:r>
      <w:r w:rsidR="00AA3379"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 xml:space="preserve"> </w:t>
      </w:r>
      <w:r w:rsidR="004E7329"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>prípade</w:t>
      </w:r>
      <w:r w:rsidR="00AA3379"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 xml:space="preserve"> </w:t>
      </w:r>
      <w:r w:rsidR="004E7329"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>vypísané</w:t>
      </w:r>
      <w:r w:rsidR="00AA3379"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 xml:space="preserve"> </w:t>
      </w:r>
      <w:r w:rsidR="004E7329"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>súťaže, i tie, ktoré sú v príprave na najbližšie roky, možno považovať za stabilizačný prvok stavebného trhu. Z</w:t>
      </w:r>
      <w:r w:rsidR="00AA3379"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> </w:t>
      </w:r>
      <w:r w:rsidR="004E7329"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>nášho</w:t>
      </w:r>
      <w:r w:rsidR="00AA3379"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 xml:space="preserve"> </w:t>
      </w:r>
      <w:r w:rsidR="004E7329"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 xml:space="preserve">pohľadu </w:t>
      </w:r>
      <w:r w:rsidR="00B64934"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>vnímame</w:t>
      </w:r>
      <w:r w:rsidR="004E7329"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 xml:space="preserve"> i </w:t>
      </w:r>
      <w:r w:rsidR="00B64934"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>posilnenie</w:t>
      </w:r>
      <w:r w:rsidR="00AA3379"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 xml:space="preserve"> </w:t>
      </w:r>
      <w:r w:rsidR="004E7329"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>privátnych</w:t>
      </w:r>
      <w:r w:rsidR="00AA3379"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 xml:space="preserve"> </w:t>
      </w:r>
      <w:r w:rsidR="004E7329"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>investícii – niekoľko</w:t>
      </w:r>
      <w:r w:rsidR="00AA3379"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 xml:space="preserve"> </w:t>
      </w:r>
      <w:r w:rsidR="004E7329"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>zaujímavých</w:t>
      </w:r>
      <w:r w:rsidR="00AA3379"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 xml:space="preserve"> </w:t>
      </w:r>
      <w:r w:rsidR="004E7329"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>projektov už na trhu je, prípadne sú v</w:t>
      </w:r>
      <w:r w:rsidR="00E03EE1"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> </w:t>
      </w:r>
      <w:r w:rsidR="004E7329"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>štádiu</w:t>
      </w:r>
      <w:r w:rsidR="00E03EE1"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 xml:space="preserve"> p</w:t>
      </w:r>
      <w:r w:rsidR="00F12705"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>r</w:t>
      </w:r>
      <w:r w:rsidR="00E03EE1"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>ed vyp</w:t>
      </w:r>
      <w:r w:rsidR="00F12705"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>ísa</w:t>
      </w:r>
      <w:r w:rsidR="00E03EE1"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 xml:space="preserve">ním </w:t>
      </w:r>
      <w:r w:rsidR="004E7329"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>súťaže</w:t>
      </w:r>
      <w:r w:rsidR="00E03EE1" w:rsidRPr="00B64934">
        <w:rPr>
          <w:rStyle w:val="hps"/>
          <w:rFonts w:ascii="Arial" w:hAnsi="Arial" w:cs="Arial"/>
          <w:sz w:val="22"/>
          <w:szCs w:val="22"/>
          <w:lang w:val="sk-SK"/>
        </w:rPr>
        <w:t>.“ Doplňuje j</w:t>
      </w:r>
      <w:r w:rsidR="00F12705" w:rsidRPr="00B64934">
        <w:rPr>
          <w:rStyle w:val="hps"/>
          <w:rFonts w:ascii="Arial" w:hAnsi="Arial" w:cs="Arial"/>
          <w:sz w:val="22"/>
          <w:szCs w:val="22"/>
          <w:lang w:val="sk-SK"/>
        </w:rPr>
        <w:t>u</w:t>
      </w:r>
      <w:r w:rsidR="00AA3379" w:rsidRPr="00B64934">
        <w:rPr>
          <w:rStyle w:val="hps"/>
          <w:rFonts w:ascii="Arial" w:hAnsi="Arial" w:cs="Arial"/>
          <w:sz w:val="22"/>
          <w:szCs w:val="22"/>
          <w:lang w:val="sk-SK"/>
        </w:rPr>
        <w:t xml:space="preserve"> </w:t>
      </w:r>
      <w:r w:rsidRPr="00B64934">
        <w:rPr>
          <w:rStyle w:val="hps"/>
          <w:rFonts w:ascii="Arial" w:hAnsi="Arial" w:cs="Arial"/>
          <w:b/>
          <w:sz w:val="22"/>
          <w:szCs w:val="22"/>
          <w:lang w:val="sk-SK"/>
        </w:rPr>
        <w:t>generáln</w:t>
      </w:r>
      <w:r w:rsidR="00F12705" w:rsidRPr="00B64934">
        <w:rPr>
          <w:rStyle w:val="hps"/>
          <w:rFonts w:ascii="Arial" w:hAnsi="Arial" w:cs="Arial"/>
          <w:b/>
          <w:sz w:val="22"/>
          <w:szCs w:val="22"/>
          <w:lang w:val="sk-SK"/>
        </w:rPr>
        <w:t>y</w:t>
      </w:r>
      <w:r w:rsidR="00AA3379" w:rsidRPr="00B64934">
        <w:rPr>
          <w:rStyle w:val="hps"/>
          <w:rFonts w:ascii="Arial" w:hAnsi="Arial" w:cs="Arial"/>
          <w:b/>
          <w:sz w:val="22"/>
          <w:szCs w:val="22"/>
          <w:lang w:val="sk-SK"/>
        </w:rPr>
        <w:t xml:space="preserve"> </w:t>
      </w:r>
      <w:r w:rsidR="00F12705" w:rsidRPr="00B64934">
        <w:rPr>
          <w:rStyle w:val="hps"/>
          <w:rFonts w:ascii="Arial" w:hAnsi="Arial" w:cs="Arial"/>
          <w:b/>
          <w:sz w:val="22"/>
          <w:szCs w:val="22"/>
          <w:lang w:val="sk-SK"/>
        </w:rPr>
        <w:t>riaditeľ</w:t>
      </w:r>
      <w:r w:rsidR="00F12705" w:rsidRPr="00B64934">
        <w:rPr>
          <w:rStyle w:val="hps"/>
          <w:rFonts w:ascii="Arial" w:hAnsi="Arial" w:cs="Arial"/>
          <w:sz w:val="22"/>
          <w:szCs w:val="22"/>
          <w:lang w:val="sk-SK"/>
        </w:rPr>
        <w:t xml:space="preserve"> </w:t>
      </w:r>
      <w:r w:rsidR="00B64934" w:rsidRPr="00B64934">
        <w:rPr>
          <w:rStyle w:val="hps"/>
          <w:rFonts w:ascii="Arial" w:hAnsi="Arial" w:cs="Arial"/>
          <w:sz w:val="22"/>
          <w:szCs w:val="22"/>
          <w:lang w:val="sk-SK"/>
        </w:rPr>
        <w:t>ďalšej</w:t>
      </w:r>
      <w:r w:rsidRPr="00B64934">
        <w:rPr>
          <w:rStyle w:val="hps"/>
          <w:rFonts w:ascii="Arial" w:hAnsi="Arial" w:cs="Arial"/>
          <w:sz w:val="22"/>
          <w:szCs w:val="22"/>
          <w:lang w:val="sk-SK"/>
        </w:rPr>
        <w:t xml:space="preserve"> z</w:t>
      </w:r>
      <w:r w:rsidR="00AA3379" w:rsidRPr="00B64934">
        <w:rPr>
          <w:rStyle w:val="hps"/>
          <w:rFonts w:ascii="Arial" w:hAnsi="Arial" w:cs="Arial"/>
          <w:sz w:val="22"/>
          <w:szCs w:val="22"/>
          <w:lang w:val="sk-SK"/>
        </w:rPr>
        <w:t> na</w:t>
      </w:r>
      <w:r w:rsidR="00727FA6" w:rsidRPr="00B64934">
        <w:rPr>
          <w:rStyle w:val="hps"/>
          <w:rFonts w:ascii="Arial" w:hAnsi="Arial" w:cs="Arial"/>
          <w:sz w:val="22"/>
          <w:szCs w:val="22"/>
          <w:lang w:val="sk-SK"/>
        </w:rPr>
        <w:t>jv</w:t>
      </w:r>
      <w:r w:rsidR="00F12705" w:rsidRPr="00B64934">
        <w:rPr>
          <w:rStyle w:val="hps"/>
          <w:rFonts w:ascii="Arial" w:hAnsi="Arial" w:cs="Arial"/>
          <w:sz w:val="22"/>
          <w:szCs w:val="22"/>
          <w:lang w:val="sk-SK"/>
        </w:rPr>
        <w:t>äčších</w:t>
      </w:r>
      <w:r w:rsidR="00AA3379" w:rsidRPr="00B64934">
        <w:rPr>
          <w:rStyle w:val="hps"/>
          <w:rFonts w:ascii="Arial" w:hAnsi="Arial" w:cs="Arial"/>
          <w:sz w:val="22"/>
          <w:szCs w:val="22"/>
          <w:lang w:val="sk-SK"/>
        </w:rPr>
        <w:t xml:space="preserve"> </w:t>
      </w:r>
      <w:r w:rsidRPr="00B64934">
        <w:rPr>
          <w:rStyle w:val="hps"/>
          <w:rFonts w:ascii="Arial" w:hAnsi="Arial" w:cs="Arial"/>
          <w:sz w:val="22"/>
          <w:szCs w:val="22"/>
          <w:lang w:val="sk-SK"/>
        </w:rPr>
        <w:t>stavebn</w:t>
      </w:r>
      <w:r w:rsidR="00F12705" w:rsidRPr="00B64934">
        <w:rPr>
          <w:rStyle w:val="hps"/>
          <w:rFonts w:ascii="Arial" w:hAnsi="Arial" w:cs="Arial"/>
          <w:sz w:val="22"/>
          <w:szCs w:val="22"/>
          <w:lang w:val="sk-SK"/>
        </w:rPr>
        <w:t>ý</w:t>
      </w:r>
      <w:r w:rsidRPr="00B64934">
        <w:rPr>
          <w:rStyle w:val="hps"/>
          <w:rFonts w:ascii="Arial" w:hAnsi="Arial" w:cs="Arial"/>
          <w:sz w:val="22"/>
          <w:szCs w:val="22"/>
          <w:lang w:val="sk-SK"/>
        </w:rPr>
        <w:t>ch sp</w:t>
      </w:r>
      <w:r w:rsidR="00E03EE1" w:rsidRPr="00B64934">
        <w:rPr>
          <w:rStyle w:val="hps"/>
          <w:rFonts w:ascii="Arial" w:hAnsi="Arial" w:cs="Arial"/>
          <w:sz w:val="22"/>
          <w:szCs w:val="22"/>
          <w:lang w:val="sk-SK"/>
        </w:rPr>
        <w:t>ol</w:t>
      </w:r>
      <w:r w:rsidR="00F12705" w:rsidRPr="00B64934">
        <w:rPr>
          <w:rStyle w:val="hps"/>
          <w:rFonts w:ascii="Arial" w:hAnsi="Arial" w:cs="Arial"/>
          <w:sz w:val="22"/>
          <w:szCs w:val="22"/>
          <w:lang w:val="sk-SK"/>
        </w:rPr>
        <w:t>o</w:t>
      </w:r>
      <w:r w:rsidR="00E03EE1" w:rsidRPr="00B64934">
        <w:rPr>
          <w:rStyle w:val="hps"/>
          <w:rFonts w:ascii="Arial" w:hAnsi="Arial" w:cs="Arial"/>
          <w:sz w:val="22"/>
          <w:szCs w:val="22"/>
          <w:lang w:val="sk-SK"/>
        </w:rPr>
        <w:t>čností,</w:t>
      </w:r>
      <w:r w:rsidR="00AA3379" w:rsidRPr="00B64934">
        <w:rPr>
          <w:rStyle w:val="hps"/>
          <w:rFonts w:ascii="Arial" w:hAnsi="Arial" w:cs="Arial"/>
          <w:sz w:val="22"/>
          <w:szCs w:val="22"/>
          <w:lang w:val="sk-SK"/>
        </w:rPr>
        <w:t xml:space="preserve"> </w:t>
      </w:r>
      <w:r w:rsidR="00E03EE1" w:rsidRPr="00B64934">
        <w:rPr>
          <w:rStyle w:val="hps"/>
          <w:rFonts w:ascii="Arial" w:hAnsi="Arial" w:cs="Arial"/>
          <w:b/>
          <w:i/>
          <w:sz w:val="22"/>
          <w:szCs w:val="22"/>
          <w:lang w:val="sk-SK"/>
        </w:rPr>
        <w:t>Eurovi</w:t>
      </w:r>
      <w:r w:rsidR="00B64934">
        <w:rPr>
          <w:rStyle w:val="hps"/>
          <w:rFonts w:ascii="Arial" w:hAnsi="Arial" w:cs="Arial"/>
          <w:b/>
          <w:i/>
          <w:sz w:val="22"/>
          <w:szCs w:val="22"/>
          <w:lang w:val="sk-SK"/>
        </w:rPr>
        <w:t>a</w:t>
      </w:r>
      <w:r w:rsidR="00E03EE1" w:rsidRPr="00B64934">
        <w:rPr>
          <w:rStyle w:val="hps"/>
          <w:rFonts w:ascii="Arial" w:hAnsi="Arial" w:cs="Arial"/>
          <w:b/>
          <w:i/>
          <w:sz w:val="22"/>
          <w:szCs w:val="22"/>
          <w:lang w:val="sk-SK"/>
        </w:rPr>
        <w:t xml:space="preserve"> SK</w:t>
      </w:r>
      <w:r w:rsidR="00E03EE1" w:rsidRPr="00B64934">
        <w:rPr>
          <w:rStyle w:val="hps"/>
          <w:rFonts w:ascii="Arial" w:hAnsi="Arial" w:cs="Arial"/>
          <w:sz w:val="22"/>
          <w:szCs w:val="22"/>
          <w:lang w:val="sk-SK"/>
        </w:rPr>
        <w:t xml:space="preserve">, </w:t>
      </w:r>
      <w:r w:rsidR="00E03EE1" w:rsidRPr="00B64934">
        <w:rPr>
          <w:rStyle w:val="hps"/>
          <w:rFonts w:ascii="Arial" w:hAnsi="Arial" w:cs="Arial"/>
          <w:b/>
          <w:i/>
          <w:sz w:val="22"/>
          <w:szCs w:val="22"/>
          <w:lang w:val="sk-SK"/>
        </w:rPr>
        <w:t>Ondrej Šinály</w:t>
      </w:r>
      <w:r w:rsidR="00E03EE1" w:rsidRPr="00B64934">
        <w:rPr>
          <w:rStyle w:val="hps"/>
          <w:rFonts w:ascii="Arial" w:hAnsi="Arial" w:cs="Arial"/>
          <w:sz w:val="22"/>
          <w:szCs w:val="22"/>
          <w:lang w:val="sk-SK"/>
        </w:rPr>
        <w:t>,</w:t>
      </w:r>
      <w:r w:rsidR="004E7329" w:rsidRPr="00B64934">
        <w:rPr>
          <w:rStyle w:val="hps"/>
          <w:rFonts w:ascii="Arial" w:hAnsi="Arial" w:cs="Arial"/>
          <w:sz w:val="22"/>
          <w:szCs w:val="22"/>
          <w:lang w:val="sk-SK"/>
        </w:rPr>
        <w:t>: „</w:t>
      </w:r>
      <w:r w:rsidR="00B64934"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>Pokiaľ sa</w:t>
      </w:r>
      <w:r w:rsidR="004E7329"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 xml:space="preserve"> NDS podarí</w:t>
      </w:r>
      <w:r w:rsidR="00AA3379"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 xml:space="preserve"> </w:t>
      </w:r>
      <w:r w:rsidR="004E7329"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>úspešne</w:t>
      </w:r>
      <w:r w:rsidR="00AA3379"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 xml:space="preserve"> </w:t>
      </w:r>
      <w:r w:rsidR="004E7329"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>dokončiť</w:t>
      </w:r>
      <w:r w:rsidR="00AA3379"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 xml:space="preserve"> </w:t>
      </w:r>
      <w:r w:rsidR="004E7329"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>obstarávanie 3 prebiehajúcich</w:t>
      </w:r>
      <w:r w:rsidR="00AA3379"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 xml:space="preserve"> </w:t>
      </w:r>
      <w:r w:rsidR="004E7329"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 xml:space="preserve">súťaží a ukončiť aj </w:t>
      </w:r>
      <w:r w:rsidR="00B64934"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>obstarávanie</w:t>
      </w:r>
      <w:r w:rsidR="00AA3379"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 xml:space="preserve"> </w:t>
      </w:r>
      <w:r w:rsidR="00B64934"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>ďalších</w:t>
      </w:r>
      <w:r w:rsidR="004E7329"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 xml:space="preserve"> 5 diaľničných</w:t>
      </w:r>
      <w:r w:rsidR="00AA3379"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 xml:space="preserve"> </w:t>
      </w:r>
      <w:r w:rsidR="004E7329"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>stavieb, rok 2013 by už nemusel byť rokom poklesu, avšak naplno sa</w:t>
      </w:r>
      <w:r w:rsidR="00AA3379"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 xml:space="preserve"> </w:t>
      </w:r>
      <w:r w:rsidR="004E7329"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>všetky</w:t>
      </w:r>
      <w:r w:rsidR="00AA3379"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 xml:space="preserve"> </w:t>
      </w:r>
      <w:r w:rsidR="004E7329"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>tieto stavby prejavia v raste sektora až v roku 2014</w:t>
      </w:r>
      <w:r w:rsidR="004E7329" w:rsidRPr="00B64934">
        <w:rPr>
          <w:rStyle w:val="hps"/>
          <w:rFonts w:ascii="Arial" w:hAnsi="Arial" w:cs="Arial"/>
          <w:sz w:val="22"/>
          <w:szCs w:val="22"/>
          <w:lang w:val="sk-SK"/>
        </w:rPr>
        <w:t>.“</w:t>
      </w:r>
    </w:p>
    <w:p w:rsidR="00A11409" w:rsidRPr="00B64934" w:rsidRDefault="00A11409" w:rsidP="0090736D">
      <w:pPr>
        <w:suppressAutoHyphens w:val="0"/>
        <w:autoSpaceDE w:val="0"/>
        <w:autoSpaceDN w:val="0"/>
        <w:adjustRightInd w:val="0"/>
        <w:spacing w:line="360" w:lineRule="auto"/>
        <w:jc w:val="both"/>
        <w:rPr>
          <w:rStyle w:val="hps"/>
          <w:rFonts w:ascii="Arial" w:hAnsi="Arial" w:cs="Arial"/>
          <w:b/>
          <w:sz w:val="22"/>
          <w:szCs w:val="22"/>
          <w:lang w:val="sk-SK"/>
        </w:rPr>
      </w:pPr>
    </w:p>
    <w:p w:rsidR="004E460E" w:rsidRPr="00B64934" w:rsidRDefault="00E03EE1" w:rsidP="0090736D">
      <w:pPr>
        <w:suppressAutoHyphens w:val="0"/>
        <w:autoSpaceDE w:val="0"/>
        <w:autoSpaceDN w:val="0"/>
        <w:adjustRightInd w:val="0"/>
        <w:spacing w:line="360" w:lineRule="auto"/>
        <w:jc w:val="both"/>
        <w:rPr>
          <w:rStyle w:val="hps"/>
          <w:rFonts w:ascii="Arial" w:hAnsi="Arial" w:cs="Arial"/>
          <w:sz w:val="22"/>
          <w:szCs w:val="22"/>
          <w:lang w:val="sk-SK"/>
        </w:rPr>
      </w:pPr>
      <w:r w:rsidRPr="00B64934">
        <w:rPr>
          <w:rStyle w:val="hps"/>
          <w:rFonts w:ascii="Arial" w:hAnsi="Arial" w:cs="Arial"/>
          <w:b/>
          <w:sz w:val="22"/>
          <w:szCs w:val="22"/>
          <w:u w:val="single"/>
          <w:lang w:val="sk-SK"/>
        </w:rPr>
        <w:t>N</w:t>
      </w:r>
      <w:r w:rsidR="00E40CB3" w:rsidRPr="00B64934">
        <w:rPr>
          <w:rStyle w:val="hps"/>
          <w:rFonts w:ascii="Arial" w:hAnsi="Arial" w:cs="Arial"/>
          <w:b/>
          <w:sz w:val="22"/>
          <w:szCs w:val="22"/>
          <w:u w:val="single"/>
          <w:lang w:val="sk-SK"/>
        </w:rPr>
        <w:t>aopak negat</w:t>
      </w:r>
      <w:r w:rsidR="00B64934">
        <w:rPr>
          <w:rStyle w:val="hps"/>
          <w:rFonts w:ascii="Arial" w:hAnsi="Arial" w:cs="Arial"/>
          <w:b/>
          <w:sz w:val="22"/>
          <w:szCs w:val="22"/>
          <w:u w:val="single"/>
          <w:lang w:val="sk-SK"/>
        </w:rPr>
        <w:t>í</w:t>
      </w:r>
      <w:r w:rsidR="00E40CB3" w:rsidRPr="00B64934">
        <w:rPr>
          <w:rStyle w:val="hps"/>
          <w:rFonts w:ascii="Arial" w:hAnsi="Arial" w:cs="Arial"/>
          <w:b/>
          <w:sz w:val="22"/>
          <w:szCs w:val="22"/>
          <w:u w:val="single"/>
          <w:lang w:val="sk-SK"/>
        </w:rPr>
        <w:t>vn</w:t>
      </w:r>
      <w:r w:rsidR="00B64934">
        <w:rPr>
          <w:rStyle w:val="hps"/>
          <w:rFonts w:ascii="Arial" w:hAnsi="Arial" w:cs="Arial"/>
          <w:b/>
          <w:sz w:val="22"/>
          <w:szCs w:val="22"/>
          <w:u w:val="single"/>
          <w:lang w:val="sk-SK"/>
        </w:rPr>
        <w:t>y</w:t>
      </w:r>
      <w:r w:rsidR="00E40CB3" w:rsidRPr="00B64934">
        <w:rPr>
          <w:rStyle w:val="hps"/>
          <w:rFonts w:ascii="Arial" w:hAnsi="Arial" w:cs="Arial"/>
          <w:b/>
          <w:sz w:val="22"/>
          <w:szCs w:val="22"/>
          <w:u w:val="single"/>
          <w:lang w:val="sk-SK"/>
        </w:rPr>
        <w:t>m</w:t>
      </w:r>
      <w:r w:rsidR="00AA3379" w:rsidRPr="00B64934">
        <w:rPr>
          <w:rStyle w:val="hps"/>
          <w:rFonts w:ascii="Arial" w:hAnsi="Arial" w:cs="Arial"/>
          <w:b/>
          <w:sz w:val="22"/>
          <w:szCs w:val="22"/>
          <w:u w:val="single"/>
          <w:lang w:val="sk-SK"/>
        </w:rPr>
        <w:t xml:space="preserve"> </w:t>
      </w:r>
      <w:r w:rsidR="00E40CB3" w:rsidRPr="00B64934">
        <w:rPr>
          <w:rStyle w:val="hps"/>
          <w:rFonts w:ascii="Arial" w:hAnsi="Arial" w:cs="Arial"/>
          <w:b/>
          <w:sz w:val="22"/>
          <w:szCs w:val="22"/>
          <w:u w:val="single"/>
          <w:lang w:val="sk-SK"/>
        </w:rPr>
        <w:t>trend</w:t>
      </w:r>
      <w:r w:rsidR="00F12705" w:rsidRPr="00B64934">
        <w:rPr>
          <w:rStyle w:val="hps"/>
          <w:rFonts w:ascii="Arial" w:hAnsi="Arial" w:cs="Arial"/>
          <w:b/>
          <w:sz w:val="22"/>
          <w:szCs w:val="22"/>
          <w:u w:val="single"/>
          <w:lang w:val="sk-SK"/>
        </w:rPr>
        <w:t>o</w:t>
      </w:r>
      <w:r w:rsidR="00E40CB3" w:rsidRPr="00B64934">
        <w:rPr>
          <w:rStyle w:val="hps"/>
          <w:rFonts w:ascii="Arial" w:hAnsi="Arial" w:cs="Arial"/>
          <w:b/>
          <w:sz w:val="22"/>
          <w:szCs w:val="22"/>
          <w:u w:val="single"/>
          <w:lang w:val="sk-SK"/>
        </w:rPr>
        <w:t>m, kt</w:t>
      </w:r>
      <w:r w:rsidR="00F12705" w:rsidRPr="00B64934">
        <w:rPr>
          <w:rStyle w:val="hps"/>
          <w:rFonts w:ascii="Arial" w:hAnsi="Arial" w:cs="Arial"/>
          <w:b/>
          <w:sz w:val="22"/>
          <w:szCs w:val="22"/>
          <w:u w:val="single"/>
          <w:lang w:val="sk-SK"/>
        </w:rPr>
        <w:t>o</w:t>
      </w:r>
      <w:r w:rsidR="00E40CB3" w:rsidRPr="00B64934">
        <w:rPr>
          <w:rStyle w:val="hps"/>
          <w:rFonts w:ascii="Arial" w:hAnsi="Arial" w:cs="Arial"/>
          <w:b/>
          <w:sz w:val="22"/>
          <w:szCs w:val="22"/>
          <w:u w:val="single"/>
          <w:lang w:val="sk-SK"/>
        </w:rPr>
        <w:t>rý</w:t>
      </w:r>
      <w:r w:rsidR="00AA3379" w:rsidRPr="00B64934">
        <w:rPr>
          <w:rStyle w:val="hps"/>
          <w:rFonts w:ascii="Arial" w:hAnsi="Arial" w:cs="Arial"/>
          <w:b/>
          <w:sz w:val="22"/>
          <w:szCs w:val="22"/>
          <w:u w:val="single"/>
          <w:lang w:val="sk-SK"/>
        </w:rPr>
        <w:t xml:space="preserve"> </w:t>
      </w:r>
      <w:r w:rsidR="00E40CB3" w:rsidRPr="00B64934">
        <w:rPr>
          <w:rStyle w:val="hps"/>
          <w:rFonts w:ascii="Arial" w:hAnsi="Arial" w:cs="Arial"/>
          <w:b/>
          <w:sz w:val="22"/>
          <w:szCs w:val="22"/>
          <w:u w:val="single"/>
          <w:lang w:val="sk-SK"/>
        </w:rPr>
        <w:t>s</w:t>
      </w:r>
      <w:r w:rsidR="00F12705" w:rsidRPr="00B64934">
        <w:rPr>
          <w:rStyle w:val="hps"/>
          <w:rFonts w:ascii="Arial" w:hAnsi="Arial" w:cs="Arial"/>
          <w:b/>
          <w:sz w:val="22"/>
          <w:szCs w:val="22"/>
          <w:u w:val="single"/>
          <w:lang w:val="sk-SK"/>
        </w:rPr>
        <w:t>a</w:t>
      </w:r>
      <w:r w:rsidR="00AA3379" w:rsidRPr="00B64934">
        <w:rPr>
          <w:rStyle w:val="hps"/>
          <w:rFonts w:ascii="Arial" w:hAnsi="Arial" w:cs="Arial"/>
          <w:b/>
          <w:sz w:val="22"/>
          <w:szCs w:val="22"/>
          <w:u w:val="single"/>
          <w:lang w:val="sk-SK"/>
        </w:rPr>
        <w:t xml:space="preserve"> </w:t>
      </w:r>
      <w:r w:rsidR="00F12705" w:rsidRPr="00B64934">
        <w:rPr>
          <w:rStyle w:val="hps"/>
          <w:rFonts w:ascii="Arial" w:hAnsi="Arial" w:cs="Arial"/>
          <w:b/>
          <w:sz w:val="22"/>
          <w:szCs w:val="22"/>
          <w:u w:val="single"/>
          <w:lang w:val="sk-SK"/>
        </w:rPr>
        <w:t>u</w:t>
      </w:r>
      <w:r w:rsidR="00E40CB3" w:rsidRPr="00B64934">
        <w:rPr>
          <w:rStyle w:val="hps"/>
          <w:rFonts w:ascii="Arial" w:hAnsi="Arial" w:cs="Arial"/>
          <w:b/>
          <w:sz w:val="22"/>
          <w:szCs w:val="22"/>
          <w:u w:val="single"/>
          <w:lang w:val="sk-SK"/>
        </w:rPr>
        <w:t>ž</w:t>
      </w:r>
      <w:r w:rsidR="00AA3379" w:rsidRPr="00B64934">
        <w:rPr>
          <w:rStyle w:val="hps"/>
          <w:rFonts w:ascii="Arial" w:hAnsi="Arial" w:cs="Arial"/>
          <w:b/>
          <w:sz w:val="22"/>
          <w:szCs w:val="22"/>
          <w:u w:val="single"/>
          <w:lang w:val="sk-SK"/>
        </w:rPr>
        <w:t xml:space="preserve"> </w:t>
      </w:r>
      <w:r w:rsidR="00F12705" w:rsidRPr="00B64934">
        <w:rPr>
          <w:rStyle w:val="hps"/>
          <w:rFonts w:ascii="Arial" w:hAnsi="Arial" w:cs="Arial"/>
          <w:b/>
          <w:sz w:val="22"/>
          <w:szCs w:val="22"/>
          <w:u w:val="single"/>
          <w:lang w:val="sk-SK"/>
        </w:rPr>
        <w:t>celkom</w:t>
      </w:r>
      <w:r w:rsidR="00AA3379" w:rsidRPr="00B64934">
        <w:rPr>
          <w:rStyle w:val="hps"/>
          <w:rFonts w:ascii="Arial" w:hAnsi="Arial" w:cs="Arial"/>
          <w:b/>
          <w:sz w:val="22"/>
          <w:szCs w:val="22"/>
          <w:u w:val="single"/>
          <w:lang w:val="sk-SK"/>
        </w:rPr>
        <w:t xml:space="preserve"> </w:t>
      </w:r>
      <w:r w:rsidR="00727FA6" w:rsidRPr="00B64934">
        <w:rPr>
          <w:rStyle w:val="hps"/>
          <w:rFonts w:ascii="Arial" w:hAnsi="Arial" w:cs="Arial"/>
          <w:b/>
          <w:sz w:val="22"/>
          <w:szCs w:val="22"/>
          <w:u w:val="single"/>
          <w:lang w:val="sk-SK"/>
        </w:rPr>
        <w:t>jasn</w:t>
      </w:r>
      <w:r w:rsidR="00F12705" w:rsidRPr="00B64934">
        <w:rPr>
          <w:rStyle w:val="hps"/>
          <w:rFonts w:ascii="Arial" w:hAnsi="Arial" w:cs="Arial"/>
          <w:b/>
          <w:sz w:val="22"/>
          <w:szCs w:val="22"/>
          <w:u w:val="single"/>
          <w:lang w:val="sk-SK"/>
        </w:rPr>
        <w:t>e</w:t>
      </w:r>
      <w:r w:rsidR="00AA3379" w:rsidRPr="00B64934">
        <w:rPr>
          <w:rStyle w:val="hps"/>
          <w:rFonts w:ascii="Arial" w:hAnsi="Arial" w:cs="Arial"/>
          <w:b/>
          <w:sz w:val="22"/>
          <w:szCs w:val="22"/>
          <w:u w:val="single"/>
          <w:lang w:val="sk-SK"/>
        </w:rPr>
        <w:t xml:space="preserve"> </w:t>
      </w:r>
      <w:r w:rsidR="00727FA6" w:rsidRPr="00B64934">
        <w:rPr>
          <w:rStyle w:val="hps"/>
          <w:rFonts w:ascii="Arial" w:hAnsi="Arial" w:cs="Arial"/>
          <w:b/>
          <w:sz w:val="22"/>
          <w:szCs w:val="22"/>
          <w:u w:val="single"/>
          <w:lang w:val="sk-SK"/>
        </w:rPr>
        <w:t>pr</w:t>
      </w:r>
      <w:r w:rsidR="00F12705" w:rsidRPr="00B64934">
        <w:rPr>
          <w:rStyle w:val="hps"/>
          <w:rFonts w:ascii="Arial" w:hAnsi="Arial" w:cs="Arial"/>
          <w:b/>
          <w:sz w:val="22"/>
          <w:szCs w:val="22"/>
          <w:u w:val="single"/>
          <w:lang w:val="sk-SK"/>
        </w:rPr>
        <w:t>e</w:t>
      </w:r>
      <w:r w:rsidR="00727FA6" w:rsidRPr="00B64934">
        <w:rPr>
          <w:rStyle w:val="hps"/>
          <w:rFonts w:ascii="Arial" w:hAnsi="Arial" w:cs="Arial"/>
          <w:b/>
          <w:sz w:val="22"/>
          <w:szCs w:val="22"/>
          <w:u w:val="single"/>
          <w:lang w:val="sk-SK"/>
        </w:rPr>
        <w:t>j</w:t>
      </w:r>
      <w:r w:rsidR="00F12705" w:rsidRPr="00B64934">
        <w:rPr>
          <w:rStyle w:val="hps"/>
          <w:rFonts w:ascii="Arial" w:hAnsi="Arial" w:cs="Arial"/>
          <w:b/>
          <w:sz w:val="22"/>
          <w:szCs w:val="22"/>
          <w:u w:val="single"/>
          <w:lang w:val="sk-SK"/>
        </w:rPr>
        <w:t>a</w:t>
      </w:r>
      <w:r w:rsidR="00727FA6" w:rsidRPr="00B64934">
        <w:rPr>
          <w:rStyle w:val="hps"/>
          <w:rFonts w:ascii="Arial" w:hAnsi="Arial" w:cs="Arial"/>
          <w:b/>
          <w:sz w:val="22"/>
          <w:szCs w:val="22"/>
          <w:u w:val="single"/>
          <w:lang w:val="sk-SK"/>
        </w:rPr>
        <w:t>vil</w:t>
      </w:r>
      <w:r w:rsidR="00AA3379" w:rsidRPr="00B64934">
        <w:rPr>
          <w:rStyle w:val="hps"/>
          <w:rFonts w:ascii="Arial" w:hAnsi="Arial" w:cs="Arial"/>
          <w:b/>
          <w:sz w:val="22"/>
          <w:szCs w:val="22"/>
          <w:u w:val="single"/>
          <w:lang w:val="sk-SK"/>
        </w:rPr>
        <w:t xml:space="preserve"> </w:t>
      </w:r>
      <w:r w:rsidR="00727FA6" w:rsidRPr="00B64934">
        <w:rPr>
          <w:rStyle w:val="hps"/>
          <w:rFonts w:ascii="Arial" w:hAnsi="Arial" w:cs="Arial"/>
          <w:b/>
          <w:sz w:val="22"/>
          <w:szCs w:val="22"/>
          <w:u w:val="single"/>
          <w:lang w:val="sk-SK"/>
        </w:rPr>
        <w:t>na trhu</w:t>
      </w:r>
      <w:r w:rsidR="004E460E" w:rsidRPr="00B64934">
        <w:rPr>
          <w:rStyle w:val="hps"/>
          <w:rFonts w:ascii="Arial" w:hAnsi="Arial" w:cs="Arial"/>
          <w:b/>
          <w:sz w:val="22"/>
          <w:szCs w:val="22"/>
          <w:u w:val="single"/>
          <w:lang w:val="sk-SK"/>
        </w:rPr>
        <w:t>,</w:t>
      </w:r>
      <w:r w:rsidR="00AA3379" w:rsidRPr="00B64934">
        <w:rPr>
          <w:rStyle w:val="hps"/>
          <w:rFonts w:ascii="Arial" w:hAnsi="Arial" w:cs="Arial"/>
          <w:b/>
          <w:sz w:val="22"/>
          <w:szCs w:val="22"/>
          <w:u w:val="single"/>
          <w:lang w:val="sk-SK"/>
        </w:rPr>
        <w:t xml:space="preserve"> </w:t>
      </w:r>
      <w:r w:rsidR="00F12705" w:rsidRPr="00B64934">
        <w:rPr>
          <w:rStyle w:val="hps"/>
          <w:rFonts w:ascii="Arial" w:hAnsi="Arial" w:cs="Arial"/>
          <w:b/>
          <w:sz w:val="22"/>
          <w:szCs w:val="22"/>
          <w:u w:val="single"/>
          <w:lang w:val="sk-SK"/>
        </w:rPr>
        <w:t>sú problémy s kvalitou nie</w:t>
      </w:r>
      <w:r w:rsidR="00727FA6" w:rsidRPr="00B64934">
        <w:rPr>
          <w:rStyle w:val="hps"/>
          <w:rFonts w:ascii="Arial" w:hAnsi="Arial" w:cs="Arial"/>
          <w:b/>
          <w:sz w:val="22"/>
          <w:szCs w:val="22"/>
          <w:u w:val="single"/>
          <w:lang w:val="sk-SK"/>
        </w:rPr>
        <w:t>kt</w:t>
      </w:r>
      <w:r w:rsidR="00F12705" w:rsidRPr="00B64934">
        <w:rPr>
          <w:rStyle w:val="hps"/>
          <w:rFonts w:ascii="Arial" w:hAnsi="Arial" w:cs="Arial"/>
          <w:b/>
          <w:sz w:val="22"/>
          <w:szCs w:val="22"/>
          <w:u w:val="single"/>
          <w:lang w:val="sk-SK"/>
        </w:rPr>
        <w:t>o</w:t>
      </w:r>
      <w:r w:rsidR="00727FA6" w:rsidRPr="00B64934">
        <w:rPr>
          <w:rStyle w:val="hps"/>
          <w:rFonts w:ascii="Arial" w:hAnsi="Arial" w:cs="Arial"/>
          <w:b/>
          <w:sz w:val="22"/>
          <w:szCs w:val="22"/>
          <w:u w:val="single"/>
          <w:lang w:val="sk-SK"/>
        </w:rPr>
        <w:t>rých</w:t>
      </w:r>
      <w:r w:rsidR="00AA3379" w:rsidRPr="00B64934">
        <w:rPr>
          <w:rStyle w:val="hps"/>
          <w:rFonts w:ascii="Arial" w:hAnsi="Arial" w:cs="Arial"/>
          <w:b/>
          <w:sz w:val="22"/>
          <w:szCs w:val="22"/>
          <w:u w:val="single"/>
          <w:lang w:val="sk-SK"/>
        </w:rPr>
        <w:t xml:space="preserve"> </w:t>
      </w:r>
      <w:r w:rsidR="00727FA6" w:rsidRPr="00B64934">
        <w:rPr>
          <w:rStyle w:val="hps"/>
          <w:rFonts w:ascii="Arial" w:hAnsi="Arial" w:cs="Arial"/>
          <w:b/>
          <w:sz w:val="22"/>
          <w:szCs w:val="22"/>
          <w:u w:val="single"/>
          <w:lang w:val="sk-SK"/>
        </w:rPr>
        <w:t>stavebn</w:t>
      </w:r>
      <w:r w:rsidR="00F12705" w:rsidRPr="00B64934">
        <w:rPr>
          <w:rStyle w:val="hps"/>
          <w:rFonts w:ascii="Arial" w:hAnsi="Arial" w:cs="Arial"/>
          <w:b/>
          <w:sz w:val="22"/>
          <w:szCs w:val="22"/>
          <w:u w:val="single"/>
          <w:lang w:val="sk-SK"/>
        </w:rPr>
        <w:t>ý</w:t>
      </w:r>
      <w:r w:rsidR="00727FA6" w:rsidRPr="00B64934">
        <w:rPr>
          <w:rStyle w:val="hps"/>
          <w:rFonts w:ascii="Arial" w:hAnsi="Arial" w:cs="Arial"/>
          <w:b/>
          <w:sz w:val="22"/>
          <w:szCs w:val="22"/>
          <w:u w:val="single"/>
          <w:lang w:val="sk-SK"/>
        </w:rPr>
        <w:t>ch pr</w:t>
      </w:r>
      <w:r w:rsidR="00F12705" w:rsidRPr="00B64934">
        <w:rPr>
          <w:rStyle w:val="hps"/>
          <w:rFonts w:ascii="Arial" w:hAnsi="Arial" w:cs="Arial"/>
          <w:b/>
          <w:sz w:val="22"/>
          <w:szCs w:val="22"/>
          <w:u w:val="single"/>
          <w:lang w:val="sk-SK"/>
        </w:rPr>
        <w:t>ác</w:t>
      </w:r>
      <w:r w:rsidR="00727FA6" w:rsidRPr="00B64934">
        <w:rPr>
          <w:rStyle w:val="hps"/>
          <w:rFonts w:ascii="Arial" w:hAnsi="Arial" w:cs="Arial"/>
          <w:sz w:val="22"/>
          <w:szCs w:val="22"/>
          <w:lang w:val="sk-SK"/>
        </w:rPr>
        <w:t xml:space="preserve">. </w:t>
      </w:r>
      <w:r w:rsidR="00AA3379" w:rsidRPr="00B64934">
        <w:rPr>
          <w:rStyle w:val="hps"/>
          <w:rFonts w:ascii="Arial" w:hAnsi="Arial" w:cs="Arial"/>
          <w:sz w:val="22"/>
          <w:szCs w:val="22"/>
          <w:lang w:val="sk-SK"/>
        </w:rPr>
        <w:t>A všetko zač</w:t>
      </w:r>
      <w:r w:rsidR="00F12705" w:rsidRPr="00B64934">
        <w:rPr>
          <w:rStyle w:val="hps"/>
          <w:rFonts w:ascii="Arial" w:hAnsi="Arial" w:cs="Arial"/>
          <w:sz w:val="22"/>
          <w:szCs w:val="22"/>
          <w:lang w:val="sk-SK"/>
        </w:rPr>
        <w:t xml:space="preserve">ína </w:t>
      </w:r>
      <w:r w:rsidR="00B64934" w:rsidRPr="00B64934">
        <w:rPr>
          <w:rStyle w:val="hps"/>
          <w:rFonts w:ascii="Arial" w:hAnsi="Arial" w:cs="Arial"/>
          <w:sz w:val="22"/>
          <w:szCs w:val="22"/>
          <w:lang w:val="sk-SK"/>
        </w:rPr>
        <w:t xml:space="preserve">už </w:t>
      </w:r>
      <w:r w:rsidR="00B64934">
        <w:rPr>
          <w:rStyle w:val="hps"/>
          <w:rFonts w:ascii="Arial" w:hAnsi="Arial" w:cs="Arial"/>
          <w:sz w:val="22"/>
          <w:szCs w:val="22"/>
          <w:lang w:val="sk-SK"/>
        </w:rPr>
        <w:t xml:space="preserve"> pri </w:t>
      </w:r>
      <w:r w:rsidR="00B64934" w:rsidRPr="00B64934">
        <w:rPr>
          <w:rStyle w:val="hps"/>
          <w:rFonts w:ascii="Arial" w:hAnsi="Arial" w:cs="Arial"/>
          <w:sz w:val="22"/>
          <w:szCs w:val="22"/>
          <w:lang w:val="sk-SK"/>
        </w:rPr>
        <w:t> </w:t>
      </w:r>
      <w:r w:rsidR="00F12705" w:rsidRPr="00B64934">
        <w:rPr>
          <w:rStyle w:val="hps"/>
          <w:rFonts w:ascii="Arial" w:hAnsi="Arial" w:cs="Arial"/>
          <w:sz w:val="22"/>
          <w:szCs w:val="22"/>
          <w:lang w:val="sk-SK"/>
        </w:rPr>
        <w:t>projektovej príprav</w:t>
      </w:r>
      <w:r w:rsidR="00B64934">
        <w:rPr>
          <w:rStyle w:val="hps"/>
          <w:rFonts w:ascii="Arial" w:hAnsi="Arial" w:cs="Arial"/>
          <w:sz w:val="22"/>
          <w:szCs w:val="22"/>
          <w:lang w:val="sk-SK"/>
        </w:rPr>
        <w:t>e</w:t>
      </w:r>
      <w:r w:rsidR="00F12705" w:rsidRPr="00B64934">
        <w:rPr>
          <w:rStyle w:val="hps"/>
          <w:rFonts w:ascii="Arial" w:hAnsi="Arial" w:cs="Arial"/>
          <w:sz w:val="22"/>
          <w:szCs w:val="22"/>
          <w:lang w:val="sk-SK"/>
        </w:rPr>
        <w:t>, ako</w:t>
      </w:r>
      <w:r w:rsidR="00727FA6" w:rsidRPr="00B64934">
        <w:rPr>
          <w:rStyle w:val="hps"/>
          <w:rFonts w:ascii="Arial" w:hAnsi="Arial" w:cs="Arial"/>
          <w:sz w:val="22"/>
          <w:szCs w:val="22"/>
          <w:lang w:val="sk-SK"/>
        </w:rPr>
        <w:t xml:space="preserve"> uvád</w:t>
      </w:r>
      <w:r w:rsidR="00F12705" w:rsidRPr="00B64934">
        <w:rPr>
          <w:rStyle w:val="hps"/>
          <w:rFonts w:ascii="Arial" w:hAnsi="Arial" w:cs="Arial"/>
          <w:sz w:val="22"/>
          <w:szCs w:val="22"/>
          <w:lang w:val="sk-SK"/>
        </w:rPr>
        <w:t>zajú</w:t>
      </w:r>
      <w:r w:rsidR="00AA3379" w:rsidRPr="00B64934">
        <w:rPr>
          <w:rStyle w:val="hps"/>
          <w:rFonts w:ascii="Arial" w:hAnsi="Arial" w:cs="Arial"/>
          <w:sz w:val="22"/>
          <w:szCs w:val="22"/>
          <w:lang w:val="sk-SK"/>
        </w:rPr>
        <w:t xml:space="preserve"> </w:t>
      </w:r>
      <w:r w:rsidR="00F12705" w:rsidRPr="00B64934">
        <w:rPr>
          <w:rStyle w:val="hps"/>
          <w:rFonts w:ascii="Arial" w:hAnsi="Arial" w:cs="Arial"/>
          <w:sz w:val="22"/>
          <w:szCs w:val="22"/>
          <w:lang w:val="sk-SK"/>
        </w:rPr>
        <w:t xml:space="preserve">riaditelia </w:t>
      </w:r>
      <w:r w:rsidR="00727FA6" w:rsidRPr="00B64934">
        <w:rPr>
          <w:rStyle w:val="hps"/>
          <w:rFonts w:ascii="Arial" w:hAnsi="Arial" w:cs="Arial"/>
          <w:sz w:val="22"/>
          <w:szCs w:val="22"/>
          <w:lang w:val="sk-SK"/>
        </w:rPr>
        <w:t>stavebn</w:t>
      </w:r>
      <w:r w:rsidR="00F12705" w:rsidRPr="00B64934">
        <w:rPr>
          <w:rStyle w:val="hps"/>
          <w:rFonts w:ascii="Arial" w:hAnsi="Arial" w:cs="Arial"/>
          <w:sz w:val="22"/>
          <w:szCs w:val="22"/>
          <w:lang w:val="sk-SK"/>
        </w:rPr>
        <w:t>ý</w:t>
      </w:r>
      <w:r w:rsidR="00727FA6" w:rsidRPr="00B64934">
        <w:rPr>
          <w:rStyle w:val="hps"/>
          <w:rFonts w:ascii="Arial" w:hAnsi="Arial" w:cs="Arial"/>
          <w:sz w:val="22"/>
          <w:szCs w:val="22"/>
          <w:lang w:val="sk-SK"/>
        </w:rPr>
        <w:t>ch</w:t>
      </w:r>
      <w:r w:rsidR="00AA3379" w:rsidRPr="00B64934">
        <w:rPr>
          <w:rStyle w:val="hps"/>
          <w:rFonts w:ascii="Arial" w:hAnsi="Arial" w:cs="Arial"/>
          <w:sz w:val="22"/>
          <w:szCs w:val="22"/>
          <w:lang w:val="sk-SK"/>
        </w:rPr>
        <w:t xml:space="preserve"> </w:t>
      </w:r>
      <w:r w:rsidR="00727FA6" w:rsidRPr="00B64934">
        <w:rPr>
          <w:rStyle w:val="hps"/>
          <w:rFonts w:ascii="Arial" w:hAnsi="Arial" w:cs="Arial"/>
          <w:sz w:val="22"/>
          <w:szCs w:val="22"/>
          <w:lang w:val="sk-SK"/>
        </w:rPr>
        <w:t>spol</w:t>
      </w:r>
      <w:r w:rsidR="00F12705" w:rsidRPr="00B64934">
        <w:rPr>
          <w:rStyle w:val="hps"/>
          <w:rFonts w:ascii="Arial" w:hAnsi="Arial" w:cs="Arial"/>
          <w:sz w:val="22"/>
          <w:szCs w:val="22"/>
          <w:lang w:val="sk-SK"/>
        </w:rPr>
        <w:t>o</w:t>
      </w:r>
      <w:r w:rsidR="00727FA6" w:rsidRPr="00B64934">
        <w:rPr>
          <w:rStyle w:val="hps"/>
          <w:rFonts w:ascii="Arial" w:hAnsi="Arial" w:cs="Arial"/>
          <w:sz w:val="22"/>
          <w:szCs w:val="22"/>
          <w:lang w:val="sk-SK"/>
        </w:rPr>
        <w:t>čností. Z</w:t>
      </w:r>
      <w:r w:rsidR="00F12705" w:rsidRPr="00B64934">
        <w:rPr>
          <w:rStyle w:val="hps"/>
          <w:rFonts w:ascii="Arial" w:hAnsi="Arial" w:cs="Arial"/>
          <w:sz w:val="22"/>
          <w:szCs w:val="22"/>
          <w:lang w:val="sk-SK"/>
        </w:rPr>
        <w:t>r</w:t>
      </w:r>
      <w:r w:rsidR="00727FA6" w:rsidRPr="00B64934">
        <w:rPr>
          <w:rStyle w:val="hps"/>
          <w:rFonts w:ascii="Arial" w:hAnsi="Arial" w:cs="Arial"/>
          <w:sz w:val="22"/>
          <w:szCs w:val="22"/>
          <w:lang w:val="sk-SK"/>
        </w:rPr>
        <w:t>ejmé</w:t>
      </w:r>
      <w:r w:rsidR="00AA3379" w:rsidRPr="00B64934">
        <w:rPr>
          <w:rStyle w:val="hps"/>
          <w:rFonts w:ascii="Arial" w:hAnsi="Arial" w:cs="Arial"/>
          <w:sz w:val="22"/>
          <w:szCs w:val="22"/>
          <w:lang w:val="sk-SK"/>
        </w:rPr>
        <w:t xml:space="preserve"> </w:t>
      </w:r>
      <w:r w:rsidR="00F12705" w:rsidRPr="00B64934">
        <w:rPr>
          <w:rStyle w:val="hps"/>
          <w:rFonts w:ascii="Arial" w:hAnsi="Arial" w:cs="Arial"/>
          <w:sz w:val="22"/>
          <w:szCs w:val="22"/>
          <w:lang w:val="sk-SK"/>
        </w:rPr>
        <w:t>sú</w:t>
      </w:r>
      <w:r w:rsidR="00AA3379" w:rsidRPr="00B64934">
        <w:rPr>
          <w:rStyle w:val="hps"/>
          <w:rFonts w:ascii="Arial" w:hAnsi="Arial" w:cs="Arial"/>
          <w:sz w:val="22"/>
          <w:szCs w:val="22"/>
          <w:lang w:val="sk-SK"/>
        </w:rPr>
        <w:t xml:space="preserve"> </w:t>
      </w:r>
      <w:r w:rsidR="00F12705" w:rsidRPr="00B64934">
        <w:rPr>
          <w:rStyle w:val="hps"/>
          <w:rFonts w:ascii="Arial" w:hAnsi="Arial" w:cs="Arial"/>
          <w:sz w:val="22"/>
          <w:szCs w:val="22"/>
          <w:lang w:val="sk-SK"/>
        </w:rPr>
        <w:t>u</w:t>
      </w:r>
      <w:r w:rsidR="00727FA6" w:rsidRPr="00B64934">
        <w:rPr>
          <w:rStyle w:val="hps"/>
          <w:rFonts w:ascii="Arial" w:hAnsi="Arial" w:cs="Arial"/>
          <w:sz w:val="22"/>
          <w:szCs w:val="22"/>
          <w:lang w:val="sk-SK"/>
        </w:rPr>
        <w:t xml:space="preserve">ž </w:t>
      </w:r>
      <w:r w:rsidR="00F12705" w:rsidRPr="00B64934">
        <w:rPr>
          <w:rStyle w:val="hps"/>
          <w:rFonts w:ascii="Arial" w:hAnsi="Arial" w:cs="Arial"/>
          <w:sz w:val="22"/>
          <w:szCs w:val="22"/>
          <w:lang w:val="sk-SK"/>
        </w:rPr>
        <w:t>aj</w:t>
      </w:r>
      <w:r w:rsidR="00AA3379" w:rsidRPr="00B64934">
        <w:rPr>
          <w:rStyle w:val="hps"/>
          <w:rFonts w:ascii="Arial" w:hAnsi="Arial" w:cs="Arial"/>
          <w:sz w:val="22"/>
          <w:szCs w:val="22"/>
          <w:lang w:val="sk-SK"/>
        </w:rPr>
        <w:t xml:space="preserve"> </w:t>
      </w:r>
      <w:r w:rsidR="00E40CB3" w:rsidRPr="00B64934">
        <w:rPr>
          <w:rStyle w:val="hps"/>
          <w:rFonts w:ascii="Arial" w:hAnsi="Arial" w:cs="Arial"/>
          <w:sz w:val="22"/>
          <w:szCs w:val="22"/>
          <w:lang w:val="sk-SK"/>
        </w:rPr>
        <w:t>konkrétn</w:t>
      </w:r>
      <w:r w:rsidR="00F12705" w:rsidRPr="00B64934">
        <w:rPr>
          <w:rStyle w:val="hps"/>
          <w:rFonts w:ascii="Arial" w:hAnsi="Arial" w:cs="Arial"/>
          <w:sz w:val="22"/>
          <w:szCs w:val="22"/>
          <w:lang w:val="sk-SK"/>
        </w:rPr>
        <w:t>e</w:t>
      </w:r>
      <w:r w:rsidR="00E40CB3" w:rsidRPr="00B64934">
        <w:rPr>
          <w:rStyle w:val="hps"/>
          <w:rFonts w:ascii="Arial" w:hAnsi="Arial" w:cs="Arial"/>
          <w:sz w:val="22"/>
          <w:szCs w:val="22"/>
          <w:lang w:val="sk-SK"/>
        </w:rPr>
        <w:t xml:space="preserve"> dopady v</w:t>
      </w:r>
      <w:r w:rsidR="00AA3379" w:rsidRPr="00B64934">
        <w:rPr>
          <w:rStyle w:val="hps"/>
          <w:rFonts w:ascii="Arial" w:hAnsi="Arial" w:cs="Arial"/>
          <w:sz w:val="22"/>
          <w:szCs w:val="22"/>
          <w:lang w:val="sk-SK"/>
        </w:rPr>
        <w:t> </w:t>
      </w:r>
      <w:r w:rsidR="00E40CB3" w:rsidRPr="00B64934">
        <w:rPr>
          <w:rStyle w:val="hps"/>
          <w:rFonts w:ascii="Arial" w:hAnsi="Arial" w:cs="Arial"/>
          <w:sz w:val="22"/>
          <w:szCs w:val="22"/>
          <w:lang w:val="sk-SK"/>
        </w:rPr>
        <w:t>podob</w:t>
      </w:r>
      <w:r w:rsidR="00F12705" w:rsidRPr="00B64934">
        <w:rPr>
          <w:rStyle w:val="hps"/>
          <w:rFonts w:ascii="Arial" w:hAnsi="Arial" w:cs="Arial"/>
          <w:sz w:val="22"/>
          <w:szCs w:val="22"/>
          <w:lang w:val="sk-SK"/>
        </w:rPr>
        <w:t>e</w:t>
      </w:r>
      <w:r w:rsidR="00AA3379" w:rsidRPr="00B64934">
        <w:rPr>
          <w:rStyle w:val="hps"/>
          <w:rFonts w:ascii="Arial" w:hAnsi="Arial" w:cs="Arial"/>
          <w:sz w:val="22"/>
          <w:szCs w:val="22"/>
          <w:lang w:val="sk-SK"/>
        </w:rPr>
        <w:t xml:space="preserve"> </w:t>
      </w:r>
      <w:r w:rsidR="00E40CB3" w:rsidRPr="00B64934">
        <w:rPr>
          <w:rStyle w:val="hps"/>
          <w:rFonts w:ascii="Arial" w:hAnsi="Arial" w:cs="Arial"/>
          <w:sz w:val="22"/>
          <w:szCs w:val="22"/>
          <w:lang w:val="sk-SK"/>
        </w:rPr>
        <w:t>r</w:t>
      </w:r>
      <w:r w:rsidR="00F12705" w:rsidRPr="00B64934">
        <w:rPr>
          <w:rStyle w:val="hps"/>
          <w:rFonts w:ascii="Arial" w:hAnsi="Arial" w:cs="Arial"/>
          <w:sz w:val="22"/>
          <w:szCs w:val="22"/>
          <w:lang w:val="sk-SK"/>
        </w:rPr>
        <w:t>a</w:t>
      </w:r>
      <w:r w:rsidR="00E40CB3" w:rsidRPr="00B64934">
        <w:rPr>
          <w:rStyle w:val="hps"/>
          <w:rFonts w:ascii="Arial" w:hAnsi="Arial" w:cs="Arial"/>
          <w:sz w:val="22"/>
          <w:szCs w:val="22"/>
          <w:lang w:val="sk-SK"/>
        </w:rPr>
        <w:t>st</w:t>
      </w:r>
      <w:r w:rsidR="00F12705" w:rsidRPr="00B64934">
        <w:rPr>
          <w:rStyle w:val="hps"/>
          <w:rFonts w:ascii="Arial" w:hAnsi="Arial" w:cs="Arial"/>
          <w:sz w:val="22"/>
          <w:szCs w:val="22"/>
          <w:lang w:val="sk-SK"/>
        </w:rPr>
        <w:t>ú</w:t>
      </w:r>
      <w:r w:rsidR="00E40CB3" w:rsidRPr="00B64934">
        <w:rPr>
          <w:rStyle w:val="hps"/>
          <w:rFonts w:ascii="Arial" w:hAnsi="Arial" w:cs="Arial"/>
          <w:sz w:val="22"/>
          <w:szCs w:val="22"/>
          <w:lang w:val="sk-SK"/>
        </w:rPr>
        <w:t>c</w:t>
      </w:r>
      <w:r w:rsidR="00F12705" w:rsidRPr="00B64934">
        <w:rPr>
          <w:rStyle w:val="hps"/>
          <w:rFonts w:ascii="Arial" w:hAnsi="Arial" w:cs="Arial"/>
          <w:sz w:val="22"/>
          <w:szCs w:val="22"/>
          <w:lang w:val="sk-SK"/>
        </w:rPr>
        <w:t>i</w:t>
      </w:r>
      <w:r w:rsidR="00E40CB3" w:rsidRPr="00B64934">
        <w:rPr>
          <w:rStyle w:val="hps"/>
          <w:rFonts w:ascii="Arial" w:hAnsi="Arial" w:cs="Arial"/>
          <w:sz w:val="22"/>
          <w:szCs w:val="22"/>
          <w:lang w:val="sk-SK"/>
        </w:rPr>
        <w:t>ch</w:t>
      </w:r>
      <w:r w:rsidR="00AA3379" w:rsidRPr="00B64934">
        <w:rPr>
          <w:rStyle w:val="hps"/>
          <w:rFonts w:ascii="Arial" w:hAnsi="Arial" w:cs="Arial"/>
          <w:sz w:val="22"/>
          <w:szCs w:val="22"/>
          <w:lang w:val="sk-SK"/>
        </w:rPr>
        <w:t xml:space="preserve"> </w:t>
      </w:r>
      <w:r w:rsidR="00E40CB3" w:rsidRPr="00B64934">
        <w:rPr>
          <w:rStyle w:val="hps"/>
          <w:rFonts w:ascii="Arial" w:hAnsi="Arial" w:cs="Arial"/>
          <w:sz w:val="22"/>
          <w:szCs w:val="22"/>
          <w:lang w:val="sk-SK"/>
        </w:rPr>
        <w:t>náklad</w:t>
      </w:r>
      <w:r w:rsidR="00F12705" w:rsidRPr="00B64934">
        <w:rPr>
          <w:rStyle w:val="hps"/>
          <w:rFonts w:ascii="Arial" w:hAnsi="Arial" w:cs="Arial"/>
          <w:sz w:val="22"/>
          <w:szCs w:val="22"/>
          <w:lang w:val="sk-SK"/>
        </w:rPr>
        <w:t>ov</w:t>
      </w:r>
      <w:r w:rsidR="00AA3379" w:rsidRPr="00B64934">
        <w:rPr>
          <w:rStyle w:val="hps"/>
          <w:rFonts w:ascii="Arial" w:hAnsi="Arial" w:cs="Arial"/>
          <w:sz w:val="22"/>
          <w:szCs w:val="22"/>
          <w:lang w:val="sk-SK"/>
        </w:rPr>
        <w:t xml:space="preserve"> </w:t>
      </w:r>
      <w:r w:rsidR="00E40CB3" w:rsidRPr="00B64934">
        <w:rPr>
          <w:rStyle w:val="hps"/>
          <w:rFonts w:ascii="Arial" w:hAnsi="Arial" w:cs="Arial"/>
          <w:sz w:val="22"/>
          <w:szCs w:val="22"/>
          <w:lang w:val="sk-SK"/>
        </w:rPr>
        <w:t>výstavby</w:t>
      </w:r>
      <w:r w:rsidRPr="00B64934">
        <w:rPr>
          <w:rStyle w:val="hps"/>
          <w:rFonts w:ascii="Arial" w:hAnsi="Arial" w:cs="Arial"/>
          <w:sz w:val="22"/>
          <w:szCs w:val="22"/>
          <w:lang w:val="sk-SK"/>
        </w:rPr>
        <w:t xml:space="preserve">. </w:t>
      </w:r>
      <w:r w:rsidR="004E460E" w:rsidRPr="00B64934">
        <w:rPr>
          <w:rStyle w:val="hps"/>
          <w:rFonts w:ascii="Arial" w:hAnsi="Arial" w:cs="Arial"/>
          <w:sz w:val="22"/>
          <w:szCs w:val="22"/>
          <w:lang w:val="sk-SK"/>
        </w:rPr>
        <w:t>T</w:t>
      </w:r>
      <w:r w:rsidR="00AA1B92" w:rsidRPr="00B64934">
        <w:rPr>
          <w:rStyle w:val="hps"/>
          <w:rFonts w:ascii="Arial" w:hAnsi="Arial" w:cs="Arial"/>
          <w:sz w:val="22"/>
          <w:szCs w:val="22"/>
          <w:lang w:val="sk-SK"/>
        </w:rPr>
        <w:t>akmer polovica projektov</w:t>
      </w:r>
      <w:r w:rsidR="00E40CB3" w:rsidRPr="00B64934">
        <w:rPr>
          <w:rStyle w:val="hps"/>
          <w:rFonts w:ascii="Arial" w:hAnsi="Arial" w:cs="Arial"/>
          <w:sz w:val="22"/>
          <w:szCs w:val="22"/>
          <w:lang w:val="sk-SK"/>
        </w:rPr>
        <w:t xml:space="preserve"> (48 %)</w:t>
      </w:r>
      <w:r w:rsidR="00AA1B92" w:rsidRPr="00B64934">
        <w:rPr>
          <w:rStyle w:val="hps"/>
          <w:rFonts w:ascii="Arial" w:hAnsi="Arial" w:cs="Arial"/>
          <w:sz w:val="22"/>
          <w:szCs w:val="22"/>
          <w:lang w:val="sk-SK"/>
        </w:rPr>
        <w:t>, podľa ktorých má byť výstavba realizovaná, je menej kvalitná ako pred krízou. Preto je</w:t>
      </w:r>
      <w:r w:rsidR="00E40CB3" w:rsidRPr="00B64934">
        <w:rPr>
          <w:rStyle w:val="hps"/>
          <w:rFonts w:ascii="Arial" w:hAnsi="Arial" w:cs="Arial"/>
          <w:sz w:val="22"/>
          <w:szCs w:val="22"/>
          <w:lang w:val="sk-SK"/>
        </w:rPr>
        <w:t xml:space="preserve"> už </w:t>
      </w:r>
      <w:r w:rsidR="00B64934">
        <w:rPr>
          <w:rStyle w:val="hps"/>
          <w:rFonts w:ascii="Arial" w:hAnsi="Arial" w:cs="Arial"/>
          <w:sz w:val="22"/>
          <w:szCs w:val="22"/>
          <w:lang w:val="sk-SK"/>
        </w:rPr>
        <w:t>pri</w:t>
      </w:r>
      <w:r w:rsidR="00B64934" w:rsidRPr="00B64934">
        <w:rPr>
          <w:rStyle w:val="hps"/>
          <w:rFonts w:ascii="Arial" w:hAnsi="Arial" w:cs="Arial"/>
          <w:sz w:val="22"/>
          <w:szCs w:val="22"/>
          <w:lang w:val="sk-SK"/>
        </w:rPr>
        <w:t xml:space="preserve"> </w:t>
      </w:r>
      <w:r w:rsidR="00AA1B92" w:rsidRPr="00B64934">
        <w:rPr>
          <w:rStyle w:val="hps"/>
          <w:rFonts w:ascii="Arial" w:hAnsi="Arial" w:cs="Arial"/>
          <w:sz w:val="22"/>
          <w:szCs w:val="22"/>
          <w:lang w:val="sk-SK"/>
        </w:rPr>
        <w:t>každej štvrtej stavb</w:t>
      </w:r>
      <w:r w:rsidR="00B64934">
        <w:rPr>
          <w:rStyle w:val="hps"/>
          <w:rFonts w:ascii="Arial" w:hAnsi="Arial" w:cs="Arial"/>
          <w:sz w:val="22"/>
          <w:szCs w:val="22"/>
          <w:lang w:val="sk-SK"/>
        </w:rPr>
        <w:t>e</w:t>
      </w:r>
      <w:r w:rsidR="00AA1B92" w:rsidRPr="00B64934">
        <w:rPr>
          <w:rStyle w:val="hps"/>
          <w:rFonts w:ascii="Arial" w:hAnsi="Arial" w:cs="Arial"/>
          <w:sz w:val="22"/>
          <w:szCs w:val="22"/>
          <w:lang w:val="sk-SK"/>
        </w:rPr>
        <w:t xml:space="preserve"> potrebné robiť výraznejšie zmeny projektovej dokumentácie priamo v priebehu výstavby</w:t>
      </w:r>
      <w:r w:rsidR="00E40CB3" w:rsidRPr="00B64934">
        <w:rPr>
          <w:rStyle w:val="hps"/>
          <w:rFonts w:ascii="Arial" w:hAnsi="Arial" w:cs="Arial"/>
          <w:sz w:val="22"/>
          <w:szCs w:val="22"/>
          <w:lang w:val="sk-SK"/>
        </w:rPr>
        <w:t xml:space="preserve">, </w:t>
      </w:r>
      <w:r w:rsidR="00F12705" w:rsidRPr="00B64934">
        <w:rPr>
          <w:rStyle w:val="hps"/>
          <w:rFonts w:ascii="Arial" w:hAnsi="Arial" w:cs="Arial"/>
          <w:b/>
          <w:sz w:val="22"/>
          <w:szCs w:val="22"/>
          <w:u w:val="single"/>
          <w:lang w:val="sk-SK"/>
        </w:rPr>
        <w:t>čo</w:t>
      </w:r>
      <w:r w:rsidR="00AA3379" w:rsidRPr="00B64934">
        <w:rPr>
          <w:rStyle w:val="hps"/>
          <w:rFonts w:ascii="Arial" w:hAnsi="Arial" w:cs="Arial"/>
          <w:b/>
          <w:sz w:val="22"/>
          <w:szCs w:val="22"/>
          <w:u w:val="single"/>
          <w:lang w:val="sk-SK"/>
        </w:rPr>
        <w:t xml:space="preserve"> </w:t>
      </w:r>
      <w:r w:rsidR="00AA1B92" w:rsidRPr="00B64934">
        <w:rPr>
          <w:rStyle w:val="hps"/>
          <w:rFonts w:ascii="Arial" w:hAnsi="Arial" w:cs="Arial"/>
          <w:b/>
          <w:sz w:val="22"/>
          <w:szCs w:val="22"/>
          <w:u w:val="single"/>
          <w:lang w:val="sk-SK"/>
        </w:rPr>
        <w:t>prináša v priemere 11% rast nákladov stavby</w:t>
      </w:r>
      <w:r w:rsidR="00AA1B92" w:rsidRPr="00B64934">
        <w:rPr>
          <w:rStyle w:val="hps"/>
          <w:rFonts w:ascii="Arial" w:hAnsi="Arial" w:cs="Arial"/>
          <w:sz w:val="22"/>
          <w:szCs w:val="22"/>
          <w:lang w:val="sk-SK"/>
        </w:rPr>
        <w:t>. „</w:t>
      </w:r>
      <w:r w:rsidR="00AA1B92"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>Keď zvážime, že náklady na kompletné spracovanie projektovej dokumentácie sú v priemere 3 percentá hodnoty stavby, sú tieto dodatočné náklady veľmi významné</w:t>
      </w:r>
      <w:r w:rsidR="00AA1B92" w:rsidRPr="00B64934">
        <w:rPr>
          <w:rStyle w:val="hps"/>
          <w:rFonts w:ascii="Arial" w:hAnsi="Arial" w:cs="Arial"/>
          <w:sz w:val="22"/>
          <w:szCs w:val="22"/>
          <w:lang w:val="sk-SK"/>
        </w:rPr>
        <w:t xml:space="preserve">," vysvetľuje </w:t>
      </w:r>
      <w:r w:rsidR="00AA1B92" w:rsidRPr="00B64934">
        <w:rPr>
          <w:rStyle w:val="hps"/>
          <w:rFonts w:ascii="Arial" w:hAnsi="Arial" w:cs="Arial"/>
          <w:b/>
          <w:sz w:val="22"/>
          <w:szCs w:val="22"/>
          <w:lang w:val="sk-SK"/>
        </w:rPr>
        <w:t>Jiří Vacek</w:t>
      </w:r>
      <w:r w:rsidR="00727FA6" w:rsidRPr="00B64934">
        <w:rPr>
          <w:rStyle w:val="hps"/>
          <w:rFonts w:ascii="Arial" w:hAnsi="Arial" w:cs="Arial"/>
          <w:b/>
          <w:sz w:val="22"/>
          <w:szCs w:val="22"/>
          <w:lang w:val="sk-SK"/>
        </w:rPr>
        <w:t>,</w:t>
      </w:r>
      <w:r w:rsidR="009D74DF" w:rsidRPr="00B64934">
        <w:rPr>
          <w:rStyle w:val="hps"/>
          <w:rFonts w:ascii="Arial" w:hAnsi="Arial" w:cs="Arial"/>
          <w:b/>
          <w:sz w:val="22"/>
          <w:szCs w:val="22"/>
          <w:lang w:val="sk-SK"/>
        </w:rPr>
        <w:t xml:space="preserve"> riaditeľ</w:t>
      </w:r>
      <w:r w:rsidR="00727FA6" w:rsidRPr="00B64934">
        <w:rPr>
          <w:rStyle w:val="hps"/>
          <w:rFonts w:ascii="Arial" w:hAnsi="Arial" w:cs="Arial"/>
          <w:b/>
          <w:sz w:val="22"/>
          <w:szCs w:val="22"/>
          <w:lang w:val="sk-SK"/>
        </w:rPr>
        <w:t xml:space="preserve"> CEEC Research</w:t>
      </w:r>
      <w:r w:rsidR="00AA1B92" w:rsidRPr="00B64934">
        <w:rPr>
          <w:rStyle w:val="hps"/>
          <w:rFonts w:ascii="Arial" w:hAnsi="Arial" w:cs="Arial"/>
          <w:sz w:val="22"/>
          <w:szCs w:val="22"/>
          <w:lang w:val="sk-SK"/>
        </w:rPr>
        <w:t xml:space="preserve">. </w:t>
      </w:r>
      <w:r w:rsidR="00AA1B92" w:rsidRPr="00B64934">
        <w:rPr>
          <w:rStyle w:val="hps"/>
          <w:rFonts w:ascii="Arial" w:hAnsi="Arial" w:cs="Arial"/>
          <w:sz w:val="22"/>
          <w:szCs w:val="22"/>
          <w:lang w:val="sk-SK"/>
        </w:rPr>
        <w:lastRenderedPageBreak/>
        <w:t>Najväčší nárast je najmä v segmente inžinierskeho staviteľstva, kde tento trend potvrdzuje až tretina firiem.</w:t>
      </w:r>
      <w:r w:rsidR="008C549D" w:rsidRPr="00B64934">
        <w:rPr>
          <w:rStyle w:val="hps"/>
          <w:rFonts w:ascii="Arial" w:hAnsi="Arial" w:cs="Arial"/>
          <w:sz w:val="22"/>
          <w:szCs w:val="22"/>
          <w:lang w:val="sk-SK"/>
        </w:rPr>
        <w:t xml:space="preserve"> „</w:t>
      </w:r>
      <w:r w:rsidR="00AA1B92"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 xml:space="preserve">Výber dodávateľov projektových prác </w:t>
      </w:r>
      <w:r w:rsidR="008C549D"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 xml:space="preserve">podľa </w:t>
      </w:r>
      <w:r w:rsidR="00AA1B92"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 xml:space="preserve">jediného kritéria – ceny, považujem za chybný a nebezpečný. Logickým výsledkom je, že napriek všetkým výdobytkom techniky projektant </w:t>
      </w:r>
      <w:r w:rsidR="004E460E"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 xml:space="preserve">venuje vlastnej tvorivej práci </w:t>
      </w:r>
      <w:r w:rsidR="00AA1B92"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>menej času a výsledkom je skrytá, na prvý pohľad ťažko odhaliteľná, nižšia kvalita projektových dokumentácií všetkých stupňov. Smutné je, že aj kvalitní projek</w:t>
      </w:r>
      <w:r w:rsidR="008C549D"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 xml:space="preserve">tanti sú donútení prijať tieto </w:t>
      </w:r>
      <w:r w:rsidR="00AA1B92"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>pravidlá hry</w:t>
      </w:r>
      <w:r w:rsidR="008C549D"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 xml:space="preserve">,“ </w:t>
      </w:r>
      <w:r w:rsidR="00AA1B92" w:rsidRPr="00B64934">
        <w:rPr>
          <w:rStyle w:val="hps"/>
          <w:rFonts w:ascii="Arial" w:hAnsi="Arial" w:cs="Arial"/>
          <w:sz w:val="22"/>
          <w:szCs w:val="22"/>
          <w:lang w:val="sk-SK"/>
        </w:rPr>
        <w:t>komentuje Pavol Kováčik.</w:t>
      </w:r>
    </w:p>
    <w:p w:rsidR="004E460E" w:rsidRPr="00B64934" w:rsidRDefault="004E460E" w:rsidP="0090736D">
      <w:pPr>
        <w:suppressAutoHyphens w:val="0"/>
        <w:autoSpaceDE w:val="0"/>
        <w:autoSpaceDN w:val="0"/>
        <w:adjustRightInd w:val="0"/>
        <w:spacing w:line="360" w:lineRule="auto"/>
        <w:jc w:val="both"/>
        <w:rPr>
          <w:rStyle w:val="hps"/>
          <w:rFonts w:ascii="Arial" w:hAnsi="Arial" w:cs="Arial"/>
          <w:sz w:val="22"/>
          <w:szCs w:val="22"/>
          <w:lang w:val="sk-SK"/>
        </w:rPr>
      </w:pPr>
    </w:p>
    <w:p w:rsidR="00A11409" w:rsidRPr="00B64934" w:rsidRDefault="008C549D" w:rsidP="0090736D">
      <w:pPr>
        <w:suppressAutoHyphens w:val="0"/>
        <w:autoSpaceDE w:val="0"/>
        <w:autoSpaceDN w:val="0"/>
        <w:adjustRightInd w:val="0"/>
        <w:spacing w:line="360" w:lineRule="auto"/>
        <w:jc w:val="both"/>
        <w:rPr>
          <w:rStyle w:val="hps"/>
          <w:rFonts w:ascii="Arial" w:hAnsi="Arial" w:cs="Arial"/>
          <w:sz w:val="22"/>
          <w:szCs w:val="22"/>
          <w:lang w:val="sk-SK"/>
        </w:rPr>
      </w:pPr>
      <w:r w:rsidRPr="00B64934">
        <w:rPr>
          <w:rStyle w:val="hps"/>
          <w:rFonts w:ascii="Arial" w:hAnsi="Arial" w:cs="Arial"/>
          <w:sz w:val="22"/>
          <w:szCs w:val="22"/>
          <w:lang w:val="sk-SK"/>
        </w:rPr>
        <w:t>Projektová dokumentácia je podľa niektorých firiem dokonca najslabším článkom reťazca v procese výstavby. „</w:t>
      </w:r>
      <w:r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>Osvietený investor, ktorý si nechá vypracovať kval</w:t>
      </w:r>
      <w:r w:rsidR="00F12705"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>itný realizačný projekt, zaplatí</w:t>
      </w:r>
      <w:r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 xml:space="preserve"> zaň primeranú cenu a trv</w:t>
      </w:r>
      <w:r w:rsidR="00F12705"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>á</w:t>
      </w:r>
      <w:r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 xml:space="preserve"> aj na zodpovednosti projektanta za projektové nedostatky</w:t>
      </w:r>
      <w:r w:rsidR="00B64934">
        <w:rPr>
          <w:rStyle w:val="hps"/>
          <w:rFonts w:ascii="Arial" w:hAnsi="Arial" w:cs="Arial"/>
          <w:i/>
          <w:sz w:val="22"/>
          <w:szCs w:val="22"/>
          <w:lang w:val="sk-SK"/>
        </w:rPr>
        <w:t>,</w:t>
      </w:r>
      <w:r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 xml:space="preserve"> je ilúzia zhotoviteľ</w:t>
      </w:r>
      <w:r w:rsidR="008372D0"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>ský</w:t>
      </w:r>
      <w:r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>ch firiem. Zhotoviteľ v priebehu realizácie nahrádza funkciu projektanta a autorského dozor</w:t>
      </w:r>
      <w:r w:rsidR="00B64934">
        <w:rPr>
          <w:rStyle w:val="hps"/>
          <w:rFonts w:ascii="Arial" w:hAnsi="Arial" w:cs="Arial"/>
          <w:i/>
          <w:sz w:val="22"/>
          <w:szCs w:val="22"/>
          <w:lang w:val="sk-SK"/>
        </w:rPr>
        <w:t>u</w:t>
      </w:r>
      <w:r w:rsidR="00AA3379"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 xml:space="preserve"> </w:t>
      </w:r>
      <w:r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>vr</w:t>
      </w:r>
      <w:r w:rsidR="00F12705"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>á</w:t>
      </w:r>
      <w:r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>tane ich zodpovednos</w:t>
      </w:r>
      <w:r w:rsidR="001176FB"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>ti bezplatne. Túto situáciu ča</w:t>
      </w:r>
      <w:r w:rsidR="004E460E"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 xml:space="preserve">sť </w:t>
      </w:r>
      <w:r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>zhotoviteľských firiem zneužíva vo vlastný prospech a to má negatívny vplyv na kvalitu</w:t>
      </w:r>
      <w:r w:rsidR="00AA1B92" w:rsidRPr="00B64934">
        <w:rPr>
          <w:rStyle w:val="hps"/>
          <w:rFonts w:ascii="Arial" w:hAnsi="Arial" w:cs="Arial"/>
          <w:sz w:val="22"/>
          <w:szCs w:val="22"/>
          <w:lang w:val="sk-SK"/>
        </w:rPr>
        <w:t xml:space="preserve">,“ popisuje </w:t>
      </w:r>
      <w:r w:rsidR="00AA1B92" w:rsidRPr="00B64934">
        <w:rPr>
          <w:rStyle w:val="hps"/>
          <w:rFonts w:ascii="Arial" w:hAnsi="Arial" w:cs="Arial"/>
          <w:b/>
          <w:i/>
          <w:sz w:val="22"/>
          <w:szCs w:val="22"/>
          <w:lang w:val="sk-SK"/>
        </w:rPr>
        <w:t>Ján Melúch</w:t>
      </w:r>
      <w:r w:rsidR="00AA1B92" w:rsidRPr="00B64934">
        <w:rPr>
          <w:rStyle w:val="hps"/>
          <w:rFonts w:ascii="Arial" w:hAnsi="Arial" w:cs="Arial"/>
          <w:sz w:val="22"/>
          <w:szCs w:val="22"/>
          <w:lang w:val="sk-SK"/>
        </w:rPr>
        <w:t xml:space="preserve">, </w:t>
      </w:r>
      <w:r w:rsidR="001176FB" w:rsidRPr="00B64934">
        <w:rPr>
          <w:rStyle w:val="hps"/>
          <w:rFonts w:ascii="Arial" w:hAnsi="Arial" w:cs="Arial"/>
          <w:b/>
          <w:i/>
          <w:sz w:val="22"/>
          <w:szCs w:val="22"/>
          <w:lang w:val="sk-SK"/>
        </w:rPr>
        <w:t>výkonný riaditeľ stavebnej</w:t>
      </w:r>
      <w:r w:rsidR="00AA1B92" w:rsidRPr="00B64934">
        <w:rPr>
          <w:rStyle w:val="hps"/>
          <w:rFonts w:ascii="Arial" w:hAnsi="Arial" w:cs="Arial"/>
          <w:b/>
          <w:i/>
          <w:sz w:val="22"/>
          <w:szCs w:val="22"/>
          <w:lang w:val="sk-SK"/>
        </w:rPr>
        <w:t xml:space="preserve"> spoločnosti TSS Pittel+Brausewetter</w:t>
      </w:r>
      <w:r w:rsidR="004E460E" w:rsidRPr="00B64934">
        <w:rPr>
          <w:rStyle w:val="hps"/>
          <w:rFonts w:ascii="Arial" w:hAnsi="Arial" w:cs="Arial"/>
          <w:b/>
          <w:i/>
          <w:sz w:val="22"/>
          <w:szCs w:val="22"/>
          <w:lang w:val="sk-SK"/>
        </w:rPr>
        <w:t>. „</w:t>
      </w:r>
      <w:r w:rsidR="001176FB"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>Objednaním ní</w:t>
      </w:r>
      <w:r w:rsidR="004E460E"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>zkonákladovej projekčnej činnosti si súčasne objednáv</w:t>
      </w:r>
      <w:r w:rsidR="00AA3379"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>a</w:t>
      </w:r>
      <w:r w:rsidR="004E460E" w:rsidRPr="00B64934">
        <w:rPr>
          <w:rStyle w:val="hps"/>
          <w:rFonts w:ascii="Arial" w:hAnsi="Arial" w:cs="Arial"/>
          <w:i/>
          <w:sz w:val="22"/>
          <w:szCs w:val="22"/>
          <w:lang w:val="sk-SK"/>
        </w:rPr>
        <w:t>me aj záchranný balíček z eurovalu</w:t>
      </w:r>
      <w:r w:rsidR="004E460E" w:rsidRPr="00B64934">
        <w:rPr>
          <w:rStyle w:val="hps"/>
          <w:rFonts w:ascii="Arial" w:hAnsi="Arial" w:cs="Arial"/>
          <w:sz w:val="22"/>
          <w:szCs w:val="22"/>
          <w:lang w:val="sk-SK"/>
        </w:rPr>
        <w:t>,“ uzatvára</w:t>
      </w:r>
      <w:r w:rsidR="00AA3379" w:rsidRPr="00B64934">
        <w:rPr>
          <w:rStyle w:val="hps"/>
          <w:rFonts w:ascii="Arial" w:hAnsi="Arial" w:cs="Arial"/>
          <w:sz w:val="22"/>
          <w:szCs w:val="22"/>
          <w:lang w:val="sk-SK"/>
        </w:rPr>
        <w:t xml:space="preserve"> </w:t>
      </w:r>
      <w:r w:rsidR="004E7329" w:rsidRPr="00B64934">
        <w:rPr>
          <w:rStyle w:val="hps"/>
          <w:rFonts w:ascii="Arial" w:hAnsi="Arial" w:cs="Arial"/>
          <w:b/>
          <w:i/>
          <w:sz w:val="22"/>
          <w:szCs w:val="22"/>
          <w:lang w:val="sk-SK"/>
        </w:rPr>
        <w:t>Petr Mičunek</w:t>
      </w:r>
      <w:r w:rsidR="004E7329" w:rsidRPr="00B64934">
        <w:rPr>
          <w:rStyle w:val="hps"/>
          <w:rFonts w:ascii="Arial" w:hAnsi="Arial" w:cs="Arial"/>
          <w:sz w:val="22"/>
          <w:szCs w:val="22"/>
          <w:lang w:val="sk-SK"/>
        </w:rPr>
        <w:t xml:space="preserve">, </w:t>
      </w:r>
      <w:r w:rsidR="004E460E" w:rsidRPr="00B64934">
        <w:rPr>
          <w:rStyle w:val="hps"/>
          <w:rFonts w:ascii="Arial" w:hAnsi="Arial" w:cs="Arial"/>
          <w:b/>
          <w:i/>
          <w:sz w:val="22"/>
          <w:szCs w:val="22"/>
          <w:lang w:val="sk-SK"/>
        </w:rPr>
        <w:t>m</w:t>
      </w:r>
      <w:r w:rsidR="004E7329" w:rsidRPr="00B64934">
        <w:rPr>
          <w:rStyle w:val="hps"/>
          <w:rFonts w:ascii="Arial" w:hAnsi="Arial" w:cs="Arial"/>
          <w:b/>
          <w:i/>
          <w:sz w:val="22"/>
          <w:szCs w:val="22"/>
          <w:lang w:val="sk-SK"/>
        </w:rPr>
        <w:t>arketingový a obchodný ria</w:t>
      </w:r>
      <w:r w:rsidR="004E460E" w:rsidRPr="00B64934">
        <w:rPr>
          <w:rStyle w:val="hps"/>
          <w:rFonts w:ascii="Arial" w:hAnsi="Arial" w:cs="Arial"/>
          <w:b/>
          <w:i/>
          <w:sz w:val="22"/>
          <w:szCs w:val="22"/>
          <w:lang w:val="sk-SK"/>
        </w:rPr>
        <w:t>diteľ</w:t>
      </w:r>
      <w:r w:rsidR="004E460E" w:rsidRPr="00B64934">
        <w:rPr>
          <w:rStyle w:val="hps"/>
          <w:rFonts w:ascii="Arial" w:hAnsi="Arial" w:cs="Arial"/>
          <w:sz w:val="22"/>
          <w:szCs w:val="22"/>
          <w:lang w:val="sk-SK"/>
        </w:rPr>
        <w:t>,</w:t>
      </w:r>
      <w:r w:rsidR="004E460E" w:rsidRPr="00B64934">
        <w:rPr>
          <w:rStyle w:val="hps"/>
          <w:rFonts w:ascii="Arial" w:hAnsi="Arial" w:cs="Arial"/>
          <w:b/>
          <w:i/>
          <w:sz w:val="22"/>
          <w:szCs w:val="22"/>
          <w:lang w:val="sk-SK"/>
        </w:rPr>
        <w:t xml:space="preserve"> OHL Pozemné stavby Slovensko</w:t>
      </w:r>
      <w:r w:rsidR="004E460E" w:rsidRPr="00B64934">
        <w:rPr>
          <w:rStyle w:val="hps"/>
          <w:rFonts w:ascii="Arial" w:hAnsi="Arial" w:cs="Arial"/>
          <w:sz w:val="22"/>
          <w:szCs w:val="22"/>
          <w:lang w:val="sk-SK"/>
        </w:rPr>
        <w:t xml:space="preserve">. </w:t>
      </w:r>
    </w:p>
    <w:p w:rsidR="005A0F22" w:rsidRPr="00B64934" w:rsidRDefault="005A0F22" w:rsidP="00A70632">
      <w:pPr>
        <w:spacing w:after="240" w:line="360" w:lineRule="auto"/>
        <w:jc w:val="center"/>
        <w:rPr>
          <w:rFonts w:ascii="Arial" w:hAnsi="Arial" w:cs="Arial"/>
          <w:b/>
          <w:sz w:val="20"/>
          <w:szCs w:val="20"/>
          <w:lang w:val="sk-SK"/>
        </w:rPr>
      </w:pPr>
    </w:p>
    <w:p w:rsidR="00C6258A" w:rsidRPr="00B64934" w:rsidRDefault="00B64934" w:rsidP="00A70632">
      <w:pPr>
        <w:spacing w:after="240" w:line="360" w:lineRule="auto"/>
        <w:jc w:val="center"/>
        <w:rPr>
          <w:rFonts w:ascii="Arial" w:hAnsi="Arial" w:cs="Arial"/>
          <w:b/>
          <w:sz w:val="20"/>
          <w:szCs w:val="20"/>
          <w:lang w:val="sk-SK"/>
        </w:rPr>
      </w:pPr>
      <w:r w:rsidRPr="00B64934">
        <w:rPr>
          <w:rFonts w:ascii="Arial" w:hAnsi="Arial" w:cs="Arial"/>
          <w:b/>
          <w:sz w:val="20"/>
          <w:szCs w:val="20"/>
          <w:lang w:val="sk-SK"/>
        </w:rPr>
        <w:t>Generálnym</w:t>
      </w:r>
      <w:r w:rsidR="00E40CB3" w:rsidRPr="00B64934">
        <w:rPr>
          <w:rFonts w:ascii="Arial" w:hAnsi="Arial" w:cs="Arial"/>
          <w:b/>
          <w:sz w:val="20"/>
          <w:szCs w:val="20"/>
          <w:lang w:val="sk-SK"/>
        </w:rPr>
        <w:t xml:space="preserve"> partnerom </w:t>
      </w:r>
      <w:r w:rsidR="00FC6D19" w:rsidRPr="00B64934">
        <w:rPr>
          <w:rFonts w:ascii="Arial" w:hAnsi="Arial" w:cs="Arial"/>
          <w:b/>
          <w:sz w:val="20"/>
          <w:szCs w:val="20"/>
          <w:lang w:val="sk-SK"/>
        </w:rPr>
        <w:t>Kvartáln</w:t>
      </w:r>
      <w:r w:rsidR="00A70632" w:rsidRPr="00B64934">
        <w:rPr>
          <w:rFonts w:ascii="Arial" w:hAnsi="Arial" w:cs="Arial"/>
          <w:b/>
          <w:sz w:val="20"/>
          <w:szCs w:val="20"/>
          <w:lang w:val="sk-SK"/>
        </w:rPr>
        <w:t>ej</w:t>
      </w:r>
      <w:r w:rsidR="00FC6D19" w:rsidRPr="00B64934">
        <w:rPr>
          <w:rFonts w:ascii="Arial" w:hAnsi="Arial" w:cs="Arial"/>
          <w:b/>
          <w:sz w:val="20"/>
          <w:szCs w:val="20"/>
          <w:lang w:val="sk-SK"/>
        </w:rPr>
        <w:t xml:space="preserve"> analýzy slovenského stavebn</w:t>
      </w:r>
      <w:r w:rsidR="00A70632" w:rsidRPr="00B64934">
        <w:rPr>
          <w:rFonts w:ascii="Arial" w:hAnsi="Arial" w:cs="Arial"/>
          <w:b/>
          <w:sz w:val="20"/>
          <w:szCs w:val="20"/>
          <w:lang w:val="sk-SK"/>
        </w:rPr>
        <w:t>íctva</w:t>
      </w:r>
      <w:r w:rsidR="00AA3379" w:rsidRPr="00B64934">
        <w:rPr>
          <w:rFonts w:ascii="Arial" w:hAnsi="Arial" w:cs="Arial"/>
          <w:b/>
          <w:sz w:val="20"/>
          <w:szCs w:val="20"/>
          <w:lang w:val="sk-SK"/>
        </w:rPr>
        <w:t xml:space="preserve"> </w:t>
      </w:r>
      <w:r w:rsidR="008C549D" w:rsidRPr="00B64934">
        <w:rPr>
          <w:rFonts w:ascii="Arial" w:hAnsi="Arial" w:cs="Arial"/>
          <w:b/>
          <w:sz w:val="20"/>
          <w:szCs w:val="20"/>
          <w:lang w:val="sk-SK"/>
        </w:rPr>
        <w:t>Q1/2013</w:t>
      </w:r>
      <w:r w:rsidR="00AA3379" w:rsidRPr="00B64934">
        <w:rPr>
          <w:rFonts w:ascii="Arial" w:hAnsi="Arial" w:cs="Arial"/>
          <w:b/>
          <w:sz w:val="20"/>
          <w:szCs w:val="20"/>
          <w:lang w:val="sk-SK"/>
        </w:rPr>
        <w:t xml:space="preserve"> </w:t>
      </w:r>
      <w:r w:rsidR="00E40CB3" w:rsidRPr="00B64934">
        <w:rPr>
          <w:rFonts w:ascii="Arial" w:hAnsi="Arial" w:cs="Arial"/>
          <w:b/>
          <w:sz w:val="20"/>
          <w:szCs w:val="20"/>
          <w:lang w:val="sk-SK"/>
        </w:rPr>
        <w:t>a Stretnuti</w:t>
      </w:r>
      <w:r w:rsidR="0090736D" w:rsidRPr="00B64934">
        <w:rPr>
          <w:rFonts w:ascii="Arial" w:hAnsi="Arial" w:cs="Arial"/>
          <w:b/>
          <w:sz w:val="20"/>
          <w:szCs w:val="20"/>
          <w:lang w:val="sk-SK"/>
        </w:rPr>
        <w:t>a</w:t>
      </w:r>
      <w:r w:rsidR="00E40CB3" w:rsidRPr="00B64934">
        <w:rPr>
          <w:rFonts w:ascii="Arial" w:hAnsi="Arial" w:cs="Arial"/>
          <w:b/>
          <w:sz w:val="20"/>
          <w:szCs w:val="20"/>
          <w:lang w:val="sk-SK"/>
        </w:rPr>
        <w:t xml:space="preserve"> lídrov slovenského stavebníctva</w:t>
      </w:r>
      <w:r w:rsidR="00727FA6" w:rsidRPr="00B64934">
        <w:rPr>
          <w:rFonts w:ascii="Arial" w:hAnsi="Arial" w:cs="Arial"/>
          <w:b/>
          <w:sz w:val="20"/>
          <w:szCs w:val="20"/>
          <w:lang w:val="sk-SK"/>
        </w:rPr>
        <w:t xml:space="preserve"> 2013</w:t>
      </w:r>
      <w:r w:rsidR="00AA3379" w:rsidRPr="00B64934">
        <w:rPr>
          <w:rFonts w:ascii="Arial" w:hAnsi="Arial" w:cs="Arial"/>
          <w:b/>
          <w:sz w:val="20"/>
          <w:szCs w:val="20"/>
          <w:lang w:val="sk-SK"/>
        </w:rPr>
        <w:t xml:space="preserve"> </w:t>
      </w:r>
      <w:r w:rsidR="00FC6D19" w:rsidRPr="00B64934">
        <w:rPr>
          <w:rFonts w:ascii="Arial" w:hAnsi="Arial" w:cs="Arial"/>
          <w:b/>
          <w:sz w:val="20"/>
          <w:szCs w:val="20"/>
          <w:lang w:val="sk-SK"/>
        </w:rPr>
        <w:t>je Považská cementáre</w:t>
      </w:r>
      <w:r w:rsidR="00A70632" w:rsidRPr="00B64934">
        <w:rPr>
          <w:rFonts w:ascii="Arial" w:hAnsi="Arial" w:cs="Arial"/>
          <w:b/>
          <w:sz w:val="20"/>
          <w:szCs w:val="20"/>
          <w:lang w:val="sk-SK"/>
        </w:rPr>
        <w:t>ň</w:t>
      </w:r>
      <w:r w:rsidR="001176FB" w:rsidRPr="00B64934">
        <w:rPr>
          <w:rFonts w:ascii="Arial" w:hAnsi="Arial" w:cs="Arial"/>
          <w:b/>
          <w:sz w:val="20"/>
          <w:szCs w:val="20"/>
          <w:lang w:val="sk-SK"/>
        </w:rPr>
        <w:t xml:space="preserve"> Ladce</w:t>
      </w:r>
      <w:r w:rsidR="00FC6D19" w:rsidRPr="00B64934">
        <w:rPr>
          <w:rFonts w:ascii="Arial" w:hAnsi="Arial" w:cs="Arial"/>
          <w:b/>
          <w:sz w:val="20"/>
          <w:szCs w:val="20"/>
          <w:lang w:val="sk-SK"/>
        </w:rPr>
        <w:t>,</w:t>
      </w:r>
      <w:r w:rsidR="0090736D" w:rsidRPr="00B64934">
        <w:rPr>
          <w:rFonts w:ascii="Arial" w:hAnsi="Arial" w:cs="Arial"/>
          <w:b/>
          <w:sz w:val="20"/>
          <w:szCs w:val="20"/>
          <w:lang w:val="sk-SK"/>
        </w:rPr>
        <w:t xml:space="preserve"> zlatým partner</w:t>
      </w:r>
      <w:r w:rsidR="001176FB" w:rsidRPr="00B64934">
        <w:rPr>
          <w:rFonts w:ascii="Arial" w:hAnsi="Arial" w:cs="Arial"/>
          <w:b/>
          <w:sz w:val="20"/>
          <w:szCs w:val="20"/>
          <w:lang w:val="sk-SK"/>
        </w:rPr>
        <w:t>o</w:t>
      </w:r>
      <w:r w:rsidR="0090736D" w:rsidRPr="00B64934">
        <w:rPr>
          <w:rFonts w:ascii="Arial" w:hAnsi="Arial" w:cs="Arial"/>
          <w:b/>
          <w:sz w:val="20"/>
          <w:szCs w:val="20"/>
          <w:lang w:val="sk-SK"/>
        </w:rPr>
        <w:t>m spoločnosť</w:t>
      </w:r>
      <w:r w:rsidR="00E40CB3" w:rsidRPr="00B64934">
        <w:rPr>
          <w:rFonts w:ascii="Arial" w:hAnsi="Arial" w:cs="Arial"/>
          <w:b/>
          <w:sz w:val="20"/>
          <w:szCs w:val="20"/>
          <w:lang w:val="sk-SK"/>
        </w:rPr>
        <w:t xml:space="preserve"> Weber Terranova,</w:t>
      </w:r>
      <w:r w:rsidR="00FC6D19" w:rsidRPr="00B64934">
        <w:rPr>
          <w:rFonts w:ascii="Arial" w:hAnsi="Arial" w:cs="Arial"/>
          <w:b/>
          <w:sz w:val="20"/>
          <w:szCs w:val="20"/>
          <w:lang w:val="sk-SK"/>
        </w:rPr>
        <w:t xml:space="preserve"> s</w:t>
      </w:r>
      <w:r w:rsidR="00A70632" w:rsidRPr="00B64934">
        <w:rPr>
          <w:rFonts w:ascii="Arial" w:hAnsi="Arial" w:cs="Arial"/>
          <w:b/>
          <w:sz w:val="20"/>
          <w:szCs w:val="20"/>
          <w:lang w:val="sk-SK"/>
        </w:rPr>
        <w:t>trieborným</w:t>
      </w:r>
      <w:r w:rsidR="00AA3379" w:rsidRPr="00B64934">
        <w:rPr>
          <w:rFonts w:ascii="Arial" w:hAnsi="Arial" w:cs="Arial"/>
          <w:b/>
          <w:sz w:val="20"/>
          <w:szCs w:val="20"/>
          <w:lang w:val="sk-SK"/>
        </w:rPr>
        <w:t xml:space="preserve"> </w:t>
      </w:r>
      <w:r w:rsidR="00FC6D19" w:rsidRPr="00B64934">
        <w:rPr>
          <w:rFonts w:ascii="Arial" w:hAnsi="Arial" w:cs="Arial"/>
          <w:b/>
          <w:sz w:val="20"/>
          <w:szCs w:val="20"/>
          <w:lang w:val="sk-SK"/>
        </w:rPr>
        <w:t>partner</w:t>
      </w:r>
      <w:r w:rsidR="00E40CB3" w:rsidRPr="00B64934">
        <w:rPr>
          <w:rFonts w:ascii="Arial" w:hAnsi="Arial" w:cs="Arial"/>
          <w:b/>
          <w:sz w:val="20"/>
          <w:szCs w:val="20"/>
          <w:lang w:val="sk-SK"/>
        </w:rPr>
        <w:t>om</w:t>
      </w:r>
      <w:r w:rsidR="00AA3379" w:rsidRPr="00B64934">
        <w:rPr>
          <w:rFonts w:ascii="Arial" w:hAnsi="Arial" w:cs="Arial"/>
          <w:b/>
          <w:sz w:val="20"/>
          <w:szCs w:val="20"/>
          <w:lang w:val="sk-SK"/>
        </w:rPr>
        <w:t xml:space="preserve"> </w:t>
      </w:r>
      <w:r w:rsidR="00FC6D19" w:rsidRPr="00B64934">
        <w:rPr>
          <w:rFonts w:ascii="Arial" w:hAnsi="Arial" w:cs="Arial"/>
          <w:b/>
          <w:sz w:val="20"/>
          <w:szCs w:val="20"/>
          <w:lang w:val="sk-SK"/>
        </w:rPr>
        <w:t>spol</w:t>
      </w:r>
      <w:r w:rsidR="00A70632" w:rsidRPr="00B64934">
        <w:rPr>
          <w:rFonts w:ascii="Arial" w:hAnsi="Arial" w:cs="Arial"/>
          <w:b/>
          <w:sz w:val="20"/>
          <w:szCs w:val="20"/>
          <w:lang w:val="sk-SK"/>
        </w:rPr>
        <w:t>o</w:t>
      </w:r>
      <w:r w:rsidR="00FC6D19" w:rsidRPr="00B64934">
        <w:rPr>
          <w:rFonts w:ascii="Arial" w:hAnsi="Arial" w:cs="Arial"/>
          <w:b/>
          <w:sz w:val="20"/>
          <w:szCs w:val="20"/>
          <w:lang w:val="sk-SK"/>
        </w:rPr>
        <w:t>čnos</w:t>
      </w:r>
      <w:r w:rsidR="0090736D" w:rsidRPr="00B64934">
        <w:rPr>
          <w:rFonts w:ascii="Arial" w:hAnsi="Arial" w:cs="Arial"/>
          <w:b/>
          <w:sz w:val="20"/>
          <w:szCs w:val="20"/>
          <w:lang w:val="sk-SK"/>
        </w:rPr>
        <w:t xml:space="preserve">ť </w:t>
      </w:r>
      <w:r w:rsidR="00FC6D19" w:rsidRPr="00B64934">
        <w:rPr>
          <w:rFonts w:ascii="Arial" w:hAnsi="Arial" w:cs="Arial"/>
          <w:b/>
          <w:sz w:val="20"/>
          <w:szCs w:val="20"/>
          <w:lang w:val="sk-SK"/>
        </w:rPr>
        <w:t xml:space="preserve">Terrastroj, </w:t>
      </w:r>
      <w:r w:rsidR="001176FB" w:rsidRPr="00B64934">
        <w:rPr>
          <w:rFonts w:ascii="Arial" w:hAnsi="Arial" w:cs="Arial"/>
          <w:b/>
          <w:sz w:val="20"/>
          <w:szCs w:val="20"/>
          <w:lang w:val="sk-SK"/>
        </w:rPr>
        <w:t>v</w:t>
      </w:r>
      <w:r w:rsidR="00E40CB3" w:rsidRPr="00B64934">
        <w:rPr>
          <w:rFonts w:ascii="Arial" w:hAnsi="Arial" w:cs="Arial"/>
          <w:b/>
          <w:sz w:val="20"/>
          <w:szCs w:val="20"/>
          <w:lang w:val="sk-SK"/>
        </w:rPr>
        <w:t>ýhra</w:t>
      </w:r>
      <w:r w:rsidR="0090736D" w:rsidRPr="00B64934">
        <w:rPr>
          <w:rFonts w:ascii="Arial" w:hAnsi="Arial" w:cs="Arial"/>
          <w:b/>
          <w:sz w:val="20"/>
          <w:szCs w:val="20"/>
          <w:lang w:val="sk-SK"/>
        </w:rPr>
        <w:t>dným partnerom v poi</w:t>
      </w:r>
      <w:r w:rsidR="001176FB" w:rsidRPr="00B64934">
        <w:rPr>
          <w:rFonts w:ascii="Arial" w:hAnsi="Arial" w:cs="Arial"/>
          <w:b/>
          <w:sz w:val="20"/>
          <w:szCs w:val="20"/>
          <w:lang w:val="sk-SK"/>
        </w:rPr>
        <w:t>s</w:t>
      </w:r>
      <w:r w:rsidR="0090736D" w:rsidRPr="00B64934">
        <w:rPr>
          <w:rFonts w:ascii="Arial" w:hAnsi="Arial" w:cs="Arial"/>
          <w:b/>
          <w:sz w:val="20"/>
          <w:szCs w:val="20"/>
          <w:lang w:val="sk-SK"/>
        </w:rPr>
        <w:t>t</w:t>
      </w:r>
      <w:r w:rsidR="001176FB" w:rsidRPr="00B64934">
        <w:rPr>
          <w:rFonts w:ascii="Arial" w:hAnsi="Arial" w:cs="Arial"/>
          <w:b/>
          <w:sz w:val="20"/>
          <w:szCs w:val="20"/>
          <w:lang w:val="sk-SK"/>
        </w:rPr>
        <w:t>e</w:t>
      </w:r>
      <w:r w:rsidR="0090736D" w:rsidRPr="00B64934">
        <w:rPr>
          <w:rFonts w:ascii="Arial" w:hAnsi="Arial" w:cs="Arial"/>
          <w:b/>
          <w:sz w:val="20"/>
          <w:szCs w:val="20"/>
          <w:lang w:val="sk-SK"/>
        </w:rPr>
        <w:t>ní spoločnosť</w:t>
      </w:r>
      <w:r w:rsidR="00AA3379" w:rsidRPr="00B64934">
        <w:rPr>
          <w:rFonts w:ascii="Arial" w:hAnsi="Arial" w:cs="Arial"/>
          <w:b/>
          <w:sz w:val="20"/>
          <w:szCs w:val="20"/>
          <w:lang w:val="sk-SK"/>
        </w:rPr>
        <w:t xml:space="preserve"> </w:t>
      </w:r>
      <w:r w:rsidR="00291271" w:rsidRPr="00B64934">
        <w:rPr>
          <w:rFonts w:ascii="Arial" w:hAnsi="Arial" w:cs="Arial"/>
          <w:b/>
          <w:sz w:val="20"/>
          <w:szCs w:val="20"/>
          <w:lang w:val="sk-SK"/>
        </w:rPr>
        <w:t>Allianz</w:t>
      </w:r>
      <w:r w:rsidR="001176FB" w:rsidRPr="00B64934">
        <w:rPr>
          <w:rFonts w:ascii="Arial" w:hAnsi="Arial" w:cs="Arial"/>
          <w:b/>
          <w:sz w:val="20"/>
          <w:szCs w:val="20"/>
          <w:lang w:val="sk-SK"/>
        </w:rPr>
        <w:t xml:space="preserve"> SP</w:t>
      </w:r>
      <w:r w:rsidR="00E40CB3" w:rsidRPr="00B64934">
        <w:rPr>
          <w:rFonts w:ascii="Arial" w:hAnsi="Arial" w:cs="Arial"/>
          <w:b/>
          <w:sz w:val="20"/>
          <w:szCs w:val="20"/>
          <w:lang w:val="sk-SK"/>
        </w:rPr>
        <w:t>, výhradným stavebným partnerom spol</w:t>
      </w:r>
      <w:r w:rsidR="001176FB" w:rsidRPr="00B64934">
        <w:rPr>
          <w:rFonts w:ascii="Arial" w:hAnsi="Arial" w:cs="Arial"/>
          <w:b/>
          <w:sz w:val="20"/>
          <w:szCs w:val="20"/>
          <w:lang w:val="sk-SK"/>
        </w:rPr>
        <w:t>očnosť</w:t>
      </w:r>
      <w:r w:rsidR="00E40CB3" w:rsidRPr="00B64934">
        <w:rPr>
          <w:rFonts w:ascii="Arial" w:hAnsi="Arial" w:cs="Arial"/>
          <w:b/>
          <w:sz w:val="20"/>
          <w:szCs w:val="20"/>
          <w:lang w:val="sk-SK"/>
        </w:rPr>
        <w:t xml:space="preserve"> Xella Slovensko a výhradným developer</w:t>
      </w:r>
      <w:r w:rsidR="0090736D" w:rsidRPr="00B64934">
        <w:rPr>
          <w:rFonts w:ascii="Arial" w:hAnsi="Arial" w:cs="Arial"/>
          <w:b/>
          <w:sz w:val="20"/>
          <w:szCs w:val="20"/>
          <w:lang w:val="sk-SK"/>
        </w:rPr>
        <w:t xml:space="preserve"> partnero</w:t>
      </w:r>
      <w:r w:rsidR="00E40CB3" w:rsidRPr="00B64934">
        <w:rPr>
          <w:rFonts w:ascii="Arial" w:hAnsi="Arial" w:cs="Arial"/>
          <w:b/>
          <w:sz w:val="20"/>
          <w:szCs w:val="20"/>
          <w:lang w:val="sk-SK"/>
        </w:rPr>
        <w:t>m</w:t>
      </w:r>
      <w:r w:rsidR="00AA3379" w:rsidRPr="00B64934">
        <w:rPr>
          <w:rFonts w:ascii="Arial" w:hAnsi="Arial" w:cs="Arial"/>
          <w:b/>
          <w:sz w:val="20"/>
          <w:szCs w:val="20"/>
          <w:lang w:val="sk-SK"/>
        </w:rPr>
        <w:t xml:space="preserve"> </w:t>
      </w:r>
      <w:r w:rsidR="00E40CB3" w:rsidRPr="00B64934">
        <w:rPr>
          <w:rFonts w:ascii="Arial" w:hAnsi="Arial" w:cs="Arial"/>
          <w:b/>
          <w:sz w:val="20"/>
          <w:szCs w:val="20"/>
          <w:lang w:val="sk-SK"/>
        </w:rPr>
        <w:t xml:space="preserve">projekt Kalvín – Miesto pre zdravý život Rastislavice. </w:t>
      </w:r>
    </w:p>
    <w:p w:rsidR="00647792" w:rsidRPr="00B64934" w:rsidRDefault="00647792" w:rsidP="00A70632">
      <w:pPr>
        <w:spacing w:after="240" w:line="360" w:lineRule="auto"/>
        <w:jc w:val="center"/>
        <w:rPr>
          <w:rFonts w:ascii="Arial" w:hAnsi="Arial" w:cs="Arial"/>
          <w:b/>
          <w:sz w:val="20"/>
          <w:szCs w:val="20"/>
          <w:lang w:val="sk-SK"/>
        </w:rPr>
      </w:pPr>
      <w:r w:rsidRPr="00B64934">
        <w:rPr>
          <w:rFonts w:ascii="Arial" w:hAnsi="Arial" w:cs="Arial"/>
          <w:b/>
          <w:sz w:val="20"/>
          <w:szCs w:val="20"/>
          <w:lang w:val="sk-SK"/>
        </w:rPr>
        <w:t xml:space="preserve">Stretnutie lídrov slovenského stavebníctva </w:t>
      </w:r>
      <w:r w:rsidR="009D74DF" w:rsidRPr="00B64934">
        <w:rPr>
          <w:rFonts w:ascii="Arial" w:hAnsi="Arial" w:cs="Arial"/>
          <w:b/>
          <w:sz w:val="20"/>
          <w:szCs w:val="20"/>
          <w:lang w:val="sk-SK"/>
        </w:rPr>
        <w:t xml:space="preserve">2013 </w:t>
      </w:r>
      <w:r w:rsidRPr="00B64934">
        <w:rPr>
          <w:rFonts w:ascii="Arial" w:hAnsi="Arial" w:cs="Arial"/>
          <w:b/>
          <w:sz w:val="20"/>
          <w:szCs w:val="20"/>
          <w:lang w:val="sk-SK"/>
        </w:rPr>
        <w:t>organizuje analytická spol</w:t>
      </w:r>
      <w:r w:rsidR="001176FB" w:rsidRPr="00B64934">
        <w:rPr>
          <w:rFonts w:ascii="Arial" w:hAnsi="Arial" w:cs="Arial"/>
          <w:b/>
          <w:sz w:val="20"/>
          <w:szCs w:val="20"/>
          <w:lang w:val="sk-SK"/>
        </w:rPr>
        <w:t>o</w:t>
      </w:r>
      <w:r w:rsidRPr="00B64934">
        <w:rPr>
          <w:rFonts w:ascii="Arial" w:hAnsi="Arial" w:cs="Arial"/>
          <w:b/>
          <w:sz w:val="20"/>
          <w:szCs w:val="20"/>
          <w:lang w:val="sk-SK"/>
        </w:rPr>
        <w:t>čno</w:t>
      </w:r>
      <w:r w:rsidR="004E460E" w:rsidRPr="00B64934">
        <w:rPr>
          <w:rFonts w:ascii="Arial" w:hAnsi="Arial" w:cs="Arial"/>
          <w:b/>
          <w:sz w:val="20"/>
          <w:szCs w:val="20"/>
          <w:lang w:val="sk-SK"/>
        </w:rPr>
        <w:t>st CEEC Research</w:t>
      </w:r>
      <w:r w:rsidR="00AA3379" w:rsidRPr="00B64934">
        <w:rPr>
          <w:rFonts w:ascii="Arial" w:hAnsi="Arial" w:cs="Arial"/>
          <w:b/>
          <w:sz w:val="20"/>
          <w:szCs w:val="20"/>
          <w:lang w:val="sk-SK"/>
        </w:rPr>
        <w:t xml:space="preserve"> </w:t>
      </w:r>
      <w:r w:rsidR="004E460E" w:rsidRPr="00B64934">
        <w:rPr>
          <w:rFonts w:ascii="Arial" w:hAnsi="Arial" w:cs="Arial"/>
          <w:b/>
          <w:sz w:val="20"/>
          <w:szCs w:val="20"/>
          <w:lang w:val="sk-SK"/>
        </w:rPr>
        <w:t>v spolupráci so</w:t>
      </w:r>
      <w:r w:rsidR="0090736D" w:rsidRPr="00B64934">
        <w:rPr>
          <w:rFonts w:ascii="Arial" w:hAnsi="Arial" w:cs="Arial"/>
          <w:b/>
          <w:sz w:val="20"/>
          <w:szCs w:val="20"/>
          <w:lang w:val="sk-SK"/>
        </w:rPr>
        <w:t xml:space="preserve"> spoločnosťou </w:t>
      </w:r>
      <w:r w:rsidRPr="00B64934">
        <w:rPr>
          <w:rFonts w:ascii="Arial" w:hAnsi="Arial" w:cs="Arial"/>
          <w:b/>
          <w:sz w:val="20"/>
          <w:szCs w:val="20"/>
          <w:lang w:val="sk-SK"/>
        </w:rPr>
        <w:t>Incheba a ZSPS.</w:t>
      </w:r>
    </w:p>
    <w:p w:rsidR="00CC57CA" w:rsidRPr="00B64934" w:rsidRDefault="00227DEB" w:rsidP="00A70632">
      <w:pPr>
        <w:autoSpaceDE w:val="0"/>
        <w:autoSpaceDN w:val="0"/>
        <w:adjustRightInd w:val="0"/>
        <w:jc w:val="center"/>
        <w:rPr>
          <w:rFonts w:ascii="Arial" w:hAnsi="Arial" w:cs="Arial"/>
          <w:color w:val="1F497D"/>
          <w:sz w:val="22"/>
          <w:szCs w:val="22"/>
          <w:lang w:val="sk-SK"/>
        </w:rPr>
      </w:pPr>
      <w:r w:rsidRPr="00B64934">
        <w:rPr>
          <w:rFonts w:ascii="Arial" w:hAnsi="Arial" w:cs="Arial"/>
          <w:color w:val="1F497D"/>
          <w:sz w:val="22"/>
          <w:szCs w:val="22"/>
          <w:lang w:val="sk-SK"/>
        </w:rPr>
        <w:t>V pln</w:t>
      </w:r>
      <w:r w:rsidR="00A70632" w:rsidRPr="00B64934">
        <w:rPr>
          <w:rFonts w:ascii="Arial" w:hAnsi="Arial" w:cs="Arial"/>
          <w:color w:val="1F497D"/>
          <w:sz w:val="22"/>
          <w:szCs w:val="22"/>
          <w:lang w:val="sk-SK"/>
        </w:rPr>
        <w:t>ej</w:t>
      </w:r>
      <w:r w:rsidR="00497D85" w:rsidRPr="00B64934">
        <w:rPr>
          <w:rFonts w:ascii="Arial" w:hAnsi="Arial" w:cs="Arial"/>
          <w:color w:val="1F497D"/>
          <w:sz w:val="22"/>
          <w:szCs w:val="22"/>
          <w:lang w:val="sk-SK"/>
        </w:rPr>
        <w:t xml:space="preserve"> verzii </w:t>
      </w:r>
      <w:r w:rsidRPr="00B64934">
        <w:rPr>
          <w:rFonts w:ascii="Arial" w:hAnsi="Arial" w:cs="Arial"/>
          <w:color w:val="1F497D"/>
          <w:sz w:val="22"/>
          <w:szCs w:val="22"/>
          <w:lang w:val="sk-SK"/>
        </w:rPr>
        <w:t xml:space="preserve">je </w:t>
      </w:r>
      <w:r w:rsidR="00FC6D19" w:rsidRPr="00B64934">
        <w:rPr>
          <w:rFonts w:ascii="Arial" w:hAnsi="Arial" w:cs="Arial"/>
          <w:b/>
          <w:color w:val="1F497D"/>
          <w:sz w:val="22"/>
          <w:szCs w:val="22"/>
          <w:lang w:val="sk-SK"/>
        </w:rPr>
        <w:t>Kvartáln</w:t>
      </w:r>
      <w:r w:rsidR="00A70632" w:rsidRPr="00B64934">
        <w:rPr>
          <w:rFonts w:ascii="Arial" w:hAnsi="Arial" w:cs="Arial"/>
          <w:b/>
          <w:color w:val="1F497D"/>
          <w:sz w:val="22"/>
          <w:szCs w:val="22"/>
          <w:lang w:val="sk-SK"/>
        </w:rPr>
        <w:t>a</w:t>
      </w:r>
      <w:r w:rsidR="00FC6D19" w:rsidRPr="00B64934">
        <w:rPr>
          <w:rFonts w:ascii="Arial" w:hAnsi="Arial" w:cs="Arial"/>
          <w:b/>
          <w:color w:val="1F497D"/>
          <w:sz w:val="22"/>
          <w:szCs w:val="22"/>
          <w:lang w:val="sk-SK"/>
        </w:rPr>
        <w:t xml:space="preserve"> analýza slovenského stavebn</w:t>
      </w:r>
      <w:r w:rsidR="00A70632" w:rsidRPr="00B64934">
        <w:rPr>
          <w:rFonts w:ascii="Arial" w:hAnsi="Arial" w:cs="Arial"/>
          <w:b/>
          <w:color w:val="1F497D"/>
          <w:sz w:val="22"/>
          <w:szCs w:val="22"/>
          <w:lang w:val="sk-SK"/>
        </w:rPr>
        <w:t>íctva</w:t>
      </w:r>
      <w:r w:rsidR="00FC6D19" w:rsidRPr="00B64934">
        <w:rPr>
          <w:rFonts w:ascii="Arial" w:hAnsi="Arial" w:cs="Arial"/>
          <w:b/>
          <w:color w:val="1F497D"/>
          <w:sz w:val="22"/>
          <w:szCs w:val="22"/>
          <w:lang w:val="sk-SK"/>
        </w:rPr>
        <w:t>Q</w:t>
      </w:r>
      <w:r w:rsidR="008C549D" w:rsidRPr="00B64934">
        <w:rPr>
          <w:rFonts w:ascii="Arial" w:hAnsi="Arial" w:cs="Arial"/>
          <w:b/>
          <w:color w:val="1F497D"/>
          <w:sz w:val="22"/>
          <w:szCs w:val="22"/>
          <w:lang w:val="sk-SK"/>
        </w:rPr>
        <w:t>1/2013</w:t>
      </w:r>
      <w:r w:rsidR="00B2115A">
        <w:rPr>
          <w:rFonts w:ascii="Arial" w:hAnsi="Arial" w:cs="Arial"/>
          <w:color w:val="1F497D"/>
          <w:sz w:val="22"/>
          <w:szCs w:val="22"/>
          <w:lang w:val="sk-SK"/>
        </w:rPr>
        <w:t xml:space="preserve"> na</w:t>
      </w:r>
      <w:r w:rsidRPr="00B64934">
        <w:rPr>
          <w:rFonts w:ascii="Arial" w:hAnsi="Arial" w:cs="Arial"/>
          <w:color w:val="1F497D"/>
          <w:sz w:val="22"/>
          <w:szCs w:val="22"/>
          <w:lang w:val="sk-SK"/>
        </w:rPr>
        <w:t> bezplatné s</w:t>
      </w:r>
      <w:r w:rsidR="00A70632" w:rsidRPr="00B64934">
        <w:rPr>
          <w:rFonts w:ascii="Arial" w:hAnsi="Arial" w:cs="Arial"/>
          <w:color w:val="1F497D"/>
          <w:sz w:val="22"/>
          <w:szCs w:val="22"/>
          <w:lang w:val="sk-SK"/>
        </w:rPr>
        <w:t>tiahnuti</w:t>
      </w:r>
      <w:r w:rsidR="00B2115A">
        <w:rPr>
          <w:rFonts w:ascii="Arial" w:hAnsi="Arial" w:cs="Arial"/>
          <w:color w:val="1F497D"/>
          <w:sz w:val="22"/>
          <w:szCs w:val="22"/>
          <w:lang w:val="sk-SK"/>
        </w:rPr>
        <w:t>e</w:t>
      </w:r>
      <w:r w:rsidR="00A70632" w:rsidRPr="00B64934">
        <w:rPr>
          <w:rFonts w:ascii="Arial" w:hAnsi="Arial" w:cs="Arial"/>
          <w:color w:val="1F497D"/>
          <w:sz w:val="22"/>
          <w:szCs w:val="22"/>
          <w:lang w:val="sk-SK"/>
        </w:rPr>
        <w:t xml:space="preserve"> </w:t>
      </w:r>
      <w:r w:rsidR="00497D85" w:rsidRPr="00B64934">
        <w:rPr>
          <w:rFonts w:ascii="Arial" w:hAnsi="Arial" w:cs="Arial"/>
          <w:color w:val="1F497D"/>
          <w:sz w:val="22"/>
          <w:szCs w:val="22"/>
          <w:lang w:val="sk-SK"/>
        </w:rPr>
        <w:t>na internetových stránk</w:t>
      </w:r>
      <w:r w:rsidR="00A70632" w:rsidRPr="00B64934">
        <w:rPr>
          <w:rFonts w:ascii="Arial" w:hAnsi="Arial" w:cs="Arial"/>
          <w:color w:val="1F497D"/>
          <w:sz w:val="22"/>
          <w:szCs w:val="22"/>
          <w:lang w:val="sk-SK"/>
        </w:rPr>
        <w:t>a</w:t>
      </w:r>
      <w:r w:rsidR="00497D85" w:rsidRPr="00B64934">
        <w:rPr>
          <w:rFonts w:ascii="Arial" w:hAnsi="Arial" w:cs="Arial"/>
          <w:color w:val="1F497D"/>
          <w:sz w:val="22"/>
          <w:szCs w:val="22"/>
          <w:lang w:val="sk-SK"/>
        </w:rPr>
        <w:t>ch sp</w:t>
      </w:r>
      <w:r w:rsidRPr="00B64934">
        <w:rPr>
          <w:rFonts w:ascii="Arial" w:hAnsi="Arial" w:cs="Arial"/>
          <w:color w:val="1F497D"/>
          <w:sz w:val="22"/>
          <w:szCs w:val="22"/>
          <w:lang w:val="sk-SK"/>
        </w:rPr>
        <w:t>ol</w:t>
      </w:r>
      <w:r w:rsidR="00A70632" w:rsidRPr="00B64934">
        <w:rPr>
          <w:rFonts w:ascii="Arial" w:hAnsi="Arial" w:cs="Arial"/>
          <w:color w:val="1F497D"/>
          <w:sz w:val="22"/>
          <w:szCs w:val="22"/>
          <w:lang w:val="sk-SK"/>
        </w:rPr>
        <w:t>o</w:t>
      </w:r>
      <w:r w:rsidR="00497D85" w:rsidRPr="00B64934">
        <w:rPr>
          <w:rFonts w:ascii="Arial" w:hAnsi="Arial" w:cs="Arial"/>
          <w:color w:val="1F497D"/>
          <w:sz w:val="22"/>
          <w:szCs w:val="22"/>
          <w:lang w:val="sk-SK"/>
        </w:rPr>
        <w:t>čnost</w:t>
      </w:r>
      <w:r w:rsidRPr="00B64934">
        <w:rPr>
          <w:rFonts w:ascii="Arial" w:hAnsi="Arial" w:cs="Arial"/>
          <w:color w:val="1F497D"/>
          <w:sz w:val="22"/>
          <w:szCs w:val="22"/>
          <w:lang w:val="sk-SK"/>
        </w:rPr>
        <w:t>i CEEC Research</w:t>
      </w:r>
      <w:r w:rsidR="00AA3379" w:rsidRPr="00B64934">
        <w:rPr>
          <w:rFonts w:ascii="Arial" w:hAnsi="Arial" w:cs="Arial"/>
          <w:color w:val="1F497D"/>
          <w:sz w:val="22"/>
          <w:szCs w:val="22"/>
          <w:lang w:val="sk-SK"/>
        </w:rPr>
        <w:t xml:space="preserve"> </w:t>
      </w:r>
      <w:hyperlink r:id="rId8" w:history="1">
        <w:r w:rsidR="001150FD" w:rsidRPr="00B64934">
          <w:rPr>
            <w:rStyle w:val="Hypertextovodkaz"/>
            <w:rFonts w:ascii="Arial" w:hAnsi="Arial" w:cs="Arial"/>
            <w:sz w:val="22"/>
            <w:szCs w:val="22"/>
            <w:lang w:val="sk-SK"/>
          </w:rPr>
          <w:t>www.ceec.eu</w:t>
        </w:r>
      </w:hyperlink>
    </w:p>
    <w:p w:rsidR="00472BAD" w:rsidRPr="00B64934" w:rsidRDefault="00472BAD" w:rsidP="00924472">
      <w:pPr>
        <w:autoSpaceDE w:val="0"/>
        <w:autoSpaceDN w:val="0"/>
        <w:adjustRightInd w:val="0"/>
        <w:jc w:val="center"/>
        <w:rPr>
          <w:rFonts w:ascii="Arial" w:hAnsi="Arial" w:cs="Arial"/>
          <w:color w:val="1F497D"/>
          <w:sz w:val="22"/>
          <w:szCs w:val="22"/>
          <w:lang w:val="sk-SK"/>
        </w:rPr>
      </w:pPr>
    </w:p>
    <w:p w:rsidR="00D66492" w:rsidRPr="00B64934" w:rsidRDefault="00FC6D19" w:rsidP="00A6588B">
      <w:pPr>
        <w:spacing w:line="200" w:lineRule="atLeast"/>
        <w:rPr>
          <w:rFonts w:ascii="Arial" w:hAnsi="Arial" w:cs="Arial"/>
          <w:sz w:val="22"/>
          <w:szCs w:val="22"/>
          <w:lang w:val="sk-SK"/>
        </w:rPr>
      </w:pPr>
      <w:r w:rsidRPr="00B64934">
        <w:rPr>
          <w:rFonts w:ascii="Arial" w:hAnsi="Arial" w:cs="Arial"/>
          <w:b/>
          <w:sz w:val="22"/>
          <w:szCs w:val="22"/>
          <w:lang w:val="sk-SK"/>
        </w:rPr>
        <w:t>Kontakt pr</w:t>
      </w:r>
      <w:r w:rsidR="00A6588B" w:rsidRPr="00B64934">
        <w:rPr>
          <w:rFonts w:ascii="Arial" w:hAnsi="Arial" w:cs="Arial"/>
          <w:b/>
          <w:sz w:val="22"/>
          <w:szCs w:val="22"/>
          <w:lang w:val="sk-SK"/>
        </w:rPr>
        <w:t>e</w:t>
      </w:r>
      <w:r w:rsidR="00497D85" w:rsidRPr="00B64934">
        <w:rPr>
          <w:rFonts w:ascii="Arial" w:hAnsi="Arial" w:cs="Arial"/>
          <w:b/>
          <w:sz w:val="22"/>
          <w:szCs w:val="22"/>
          <w:lang w:val="sk-SK"/>
        </w:rPr>
        <w:t xml:space="preserve"> </w:t>
      </w:r>
      <w:r w:rsidR="00B2115A" w:rsidRPr="00B64934">
        <w:rPr>
          <w:rFonts w:ascii="Arial" w:hAnsi="Arial" w:cs="Arial"/>
          <w:b/>
          <w:sz w:val="22"/>
          <w:szCs w:val="22"/>
          <w:lang w:val="sk-SK"/>
        </w:rPr>
        <w:t>médi</w:t>
      </w:r>
      <w:r w:rsidR="00B2115A">
        <w:rPr>
          <w:rFonts w:ascii="Arial" w:hAnsi="Arial" w:cs="Arial"/>
          <w:b/>
          <w:sz w:val="22"/>
          <w:szCs w:val="22"/>
          <w:lang w:val="sk-SK"/>
        </w:rPr>
        <w:t>á</w:t>
      </w:r>
      <w:r w:rsidR="00497D85" w:rsidRPr="00B64934">
        <w:rPr>
          <w:rFonts w:ascii="Arial" w:hAnsi="Arial" w:cs="Arial"/>
          <w:b/>
          <w:sz w:val="22"/>
          <w:szCs w:val="22"/>
          <w:lang w:val="sk-SK"/>
        </w:rPr>
        <w:t>:</w:t>
      </w:r>
      <w:r w:rsidR="00497D85" w:rsidRPr="00B64934">
        <w:rPr>
          <w:rFonts w:ascii="Arial" w:hAnsi="Arial" w:cs="Arial"/>
          <w:b/>
          <w:sz w:val="22"/>
          <w:szCs w:val="22"/>
          <w:lang w:val="sk-SK"/>
        </w:rPr>
        <w:br/>
      </w:r>
      <w:r w:rsidRPr="00B64934">
        <w:rPr>
          <w:rFonts w:ascii="Arial" w:hAnsi="Arial" w:cs="Arial"/>
          <w:sz w:val="22"/>
          <w:szCs w:val="22"/>
          <w:lang w:val="sk-SK"/>
        </w:rPr>
        <w:t>Jitka Němečková</w:t>
      </w:r>
      <w:r w:rsidRPr="00B64934">
        <w:rPr>
          <w:rFonts w:ascii="Arial" w:hAnsi="Arial" w:cs="Arial"/>
          <w:sz w:val="22"/>
          <w:szCs w:val="22"/>
          <w:lang w:val="sk-SK"/>
        </w:rPr>
        <w:br/>
        <w:t>CommunicationDirector</w:t>
      </w:r>
      <w:r w:rsidRPr="00B64934">
        <w:rPr>
          <w:rFonts w:ascii="Arial" w:hAnsi="Arial" w:cs="Arial"/>
          <w:sz w:val="22"/>
          <w:szCs w:val="22"/>
          <w:lang w:val="sk-SK"/>
        </w:rPr>
        <w:br/>
        <w:t>CEEC Research</w:t>
      </w:r>
      <w:r w:rsidRPr="00B64934">
        <w:rPr>
          <w:rFonts w:ascii="Arial" w:hAnsi="Arial" w:cs="Arial"/>
          <w:sz w:val="22"/>
          <w:szCs w:val="22"/>
          <w:lang w:val="sk-SK"/>
        </w:rPr>
        <w:br/>
        <w:t>E-mail: nemeckova@ceec.eu</w:t>
      </w:r>
      <w:r w:rsidRPr="00B64934">
        <w:rPr>
          <w:rFonts w:ascii="Arial" w:hAnsi="Arial" w:cs="Arial"/>
          <w:sz w:val="22"/>
          <w:szCs w:val="22"/>
          <w:lang w:val="sk-SK"/>
        </w:rPr>
        <w:br/>
      </w:r>
      <w:r w:rsidRPr="00B64934">
        <w:rPr>
          <w:rFonts w:ascii="Arial" w:hAnsi="Arial" w:cs="Arial"/>
          <w:sz w:val="22"/>
          <w:szCs w:val="22"/>
          <w:lang w:val="sk-SK"/>
        </w:rPr>
        <w:lastRenderedPageBreak/>
        <w:t>Tel.: +420 731 193 191</w:t>
      </w:r>
      <w:r w:rsidRPr="00B64934">
        <w:rPr>
          <w:rFonts w:ascii="Arial" w:hAnsi="Arial" w:cs="Arial"/>
          <w:sz w:val="22"/>
          <w:szCs w:val="22"/>
          <w:lang w:val="sk-SK"/>
        </w:rPr>
        <w:br/>
      </w:r>
    </w:p>
    <w:p w:rsidR="005E624E" w:rsidRPr="00B64934" w:rsidRDefault="00FC6D19" w:rsidP="00A6588B">
      <w:pPr>
        <w:spacing w:line="200" w:lineRule="atLeast"/>
        <w:jc w:val="both"/>
        <w:rPr>
          <w:rFonts w:ascii="Arial" w:hAnsi="Arial" w:cs="Arial"/>
          <w:sz w:val="22"/>
          <w:szCs w:val="22"/>
          <w:lang w:val="sk-SK"/>
        </w:rPr>
      </w:pPr>
      <w:r w:rsidRPr="00B64934">
        <w:rPr>
          <w:rFonts w:ascii="Arial" w:hAnsi="Arial" w:cs="Arial"/>
          <w:b/>
          <w:sz w:val="18"/>
          <w:szCs w:val="18"/>
          <w:lang w:val="sk-SK"/>
        </w:rPr>
        <w:t>Kvartáln</w:t>
      </w:r>
      <w:r w:rsidR="00A6588B" w:rsidRPr="00B64934">
        <w:rPr>
          <w:rFonts w:ascii="Arial" w:hAnsi="Arial" w:cs="Arial"/>
          <w:b/>
          <w:sz w:val="18"/>
          <w:szCs w:val="18"/>
          <w:lang w:val="sk-SK"/>
        </w:rPr>
        <w:t>a</w:t>
      </w:r>
      <w:r w:rsidRPr="00B64934">
        <w:rPr>
          <w:rFonts w:ascii="Arial" w:hAnsi="Arial" w:cs="Arial"/>
          <w:b/>
          <w:sz w:val="18"/>
          <w:szCs w:val="18"/>
          <w:lang w:val="sk-SK"/>
        </w:rPr>
        <w:t xml:space="preserve"> analýza slovenského stavebn</w:t>
      </w:r>
      <w:r w:rsidR="00A6588B" w:rsidRPr="00B64934">
        <w:rPr>
          <w:rFonts w:ascii="Arial" w:hAnsi="Arial" w:cs="Arial"/>
          <w:b/>
          <w:sz w:val="18"/>
          <w:szCs w:val="18"/>
          <w:lang w:val="sk-SK"/>
        </w:rPr>
        <w:t>í</w:t>
      </w:r>
      <w:r w:rsidRPr="00B64934">
        <w:rPr>
          <w:rFonts w:ascii="Arial" w:hAnsi="Arial" w:cs="Arial"/>
          <w:b/>
          <w:sz w:val="18"/>
          <w:szCs w:val="18"/>
          <w:lang w:val="sk-SK"/>
        </w:rPr>
        <w:t>ctv</w:t>
      </w:r>
      <w:r w:rsidR="00A6588B" w:rsidRPr="00B64934">
        <w:rPr>
          <w:rFonts w:ascii="Arial" w:hAnsi="Arial" w:cs="Arial"/>
          <w:b/>
          <w:sz w:val="18"/>
          <w:szCs w:val="18"/>
          <w:lang w:val="sk-SK"/>
        </w:rPr>
        <w:t>a</w:t>
      </w:r>
      <w:r w:rsidR="008C549D" w:rsidRPr="00B64934">
        <w:rPr>
          <w:rFonts w:ascii="Arial" w:hAnsi="Arial" w:cs="Arial"/>
          <w:b/>
          <w:sz w:val="18"/>
          <w:szCs w:val="18"/>
          <w:lang w:val="sk-SK"/>
        </w:rPr>
        <w:t xml:space="preserve"> Q1/2013</w:t>
      </w:r>
      <w:r w:rsidR="00B2115A">
        <w:rPr>
          <w:rFonts w:ascii="Arial" w:hAnsi="Arial" w:cs="Arial"/>
          <w:b/>
          <w:sz w:val="18"/>
          <w:szCs w:val="18"/>
          <w:lang w:val="sk-SK"/>
        </w:rPr>
        <w:t xml:space="preserve"> </w:t>
      </w:r>
      <w:r w:rsidRPr="00B64934">
        <w:rPr>
          <w:rStyle w:val="hps"/>
          <w:rFonts w:ascii="Arial" w:hAnsi="Arial" w:cs="Arial"/>
          <w:sz w:val="18"/>
          <w:szCs w:val="18"/>
          <w:lang w:val="sk-SK"/>
        </w:rPr>
        <w:t>je založen</w:t>
      </w:r>
      <w:r w:rsidR="00A6588B" w:rsidRPr="00B64934">
        <w:rPr>
          <w:rStyle w:val="hps"/>
          <w:rFonts w:ascii="Arial" w:hAnsi="Arial" w:cs="Arial"/>
          <w:sz w:val="18"/>
          <w:szCs w:val="18"/>
          <w:lang w:val="sk-SK"/>
        </w:rPr>
        <w:t>á</w:t>
      </w:r>
      <w:r w:rsidR="00AA3379" w:rsidRPr="00B64934">
        <w:rPr>
          <w:rStyle w:val="hps"/>
          <w:rFonts w:ascii="Arial" w:hAnsi="Arial" w:cs="Arial"/>
          <w:sz w:val="18"/>
          <w:szCs w:val="18"/>
          <w:lang w:val="sk-SK"/>
        </w:rPr>
        <w:t xml:space="preserve"> </w:t>
      </w:r>
      <w:r w:rsidRPr="00B64934">
        <w:rPr>
          <w:rStyle w:val="hps"/>
          <w:rFonts w:ascii="Arial" w:hAnsi="Arial" w:cs="Arial"/>
          <w:sz w:val="18"/>
          <w:szCs w:val="18"/>
          <w:lang w:val="sk-SK"/>
        </w:rPr>
        <w:t>na</w:t>
      </w:r>
      <w:r w:rsidR="00AA3379" w:rsidRPr="00B64934">
        <w:rPr>
          <w:rStyle w:val="hps"/>
          <w:rFonts w:ascii="Arial" w:hAnsi="Arial" w:cs="Arial"/>
          <w:sz w:val="18"/>
          <w:szCs w:val="18"/>
          <w:lang w:val="sk-SK"/>
        </w:rPr>
        <w:t xml:space="preserve"> </w:t>
      </w:r>
      <w:r w:rsidR="00A6588B" w:rsidRPr="00B64934">
        <w:rPr>
          <w:rFonts w:ascii="Arial" w:hAnsi="Arial" w:cs="Arial"/>
          <w:sz w:val="18"/>
          <w:szCs w:val="18"/>
          <w:lang w:val="sk-SK"/>
        </w:rPr>
        <w:t>š</w:t>
      </w:r>
      <w:r w:rsidRPr="00B64934">
        <w:rPr>
          <w:rStyle w:val="hps"/>
          <w:rFonts w:ascii="Arial" w:hAnsi="Arial" w:cs="Arial"/>
          <w:sz w:val="18"/>
          <w:szCs w:val="18"/>
          <w:lang w:val="sk-SK"/>
        </w:rPr>
        <w:t>trukturovaných</w:t>
      </w:r>
      <w:r w:rsidR="00AA3379" w:rsidRPr="00B64934">
        <w:rPr>
          <w:rStyle w:val="hps"/>
          <w:rFonts w:ascii="Arial" w:hAnsi="Arial" w:cs="Arial"/>
          <w:sz w:val="18"/>
          <w:szCs w:val="18"/>
          <w:lang w:val="sk-SK"/>
        </w:rPr>
        <w:t xml:space="preserve"> </w:t>
      </w:r>
      <w:r w:rsidRPr="00B64934">
        <w:rPr>
          <w:rStyle w:val="hps"/>
          <w:rFonts w:ascii="Arial" w:hAnsi="Arial" w:cs="Arial"/>
          <w:sz w:val="18"/>
          <w:szCs w:val="18"/>
          <w:lang w:val="sk-SK"/>
        </w:rPr>
        <w:t>rozhovor</w:t>
      </w:r>
      <w:r w:rsidR="00A6588B" w:rsidRPr="00B64934">
        <w:rPr>
          <w:rStyle w:val="hps"/>
          <w:rFonts w:ascii="Arial" w:hAnsi="Arial" w:cs="Arial"/>
          <w:sz w:val="18"/>
          <w:szCs w:val="18"/>
          <w:lang w:val="sk-SK"/>
        </w:rPr>
        <w:t>o</w:t>
      </w:r>
      <w:r w:rsidRPr="00B64934">
        <w:rPr>
          <w:rStyle w:val="hps"/>
          <w:rFonts w:ascii="Arial" w:hAnsi="Arial" w:cs="Arial"/>
          <w:sz w:val="18"/>
          <w:szCs w:val="18"/>
          <w:lang w:val="sk-SK"/>
        </w:rPr>
        <w:t>ch s vybran</w:t>
      </w:r>
      <w:r w:rsidR="00A6588B" w:rsidRPr="00B64934">
        <w:rPr>
          <w:rStyle w:val="hps"/>
          <w:rFonts w:ascii="Arial" w:hAnsi="Arial" w:cs="Arial"/>
          <w:sz w:val="18"/>
          <w:szCs w:val="18"/>
          <w:lang w:val="sk-SK"/>
        </w:rPr>
        <w:t>ou</w:t>
      </w:r>
      <w:r w:rsidRPr="00B64934">
        <w:rPr>
          <w:rStyle w:val="hps"/>
          <w:rFonts w:ascii="Arial" w:hAnsi="Arial" w:cs="Arial"/>
          <w:sz w:val="18"/>
          <w:szCs w:val="18"/>
          <w:lang w:val="sk-SK"/>
        </w:rPr>
        <w:t xml:space="preserve"> vzork</w:t>
      </w:r>
      <w:r w:rsidR="00A6588B" w:rsidRPr="00B64934">
        <w:rPr>
          <w:rStyle w:val="hps"/>
          <w:rFonts w:ascii="Arial" w:hAnsi="Arial" w:cs="Arial"/>
          <w:sz w:val="18"/>
          <w:szCs w:val="18"/>
          <w:lang w:val="sk-SK"/>
        </w:rPr>
        <w:t>ou</w:t>
      </w:r>
      <w:r w:rsidR="00B2115A">
        <w:rPr>
          <w:rStyle w:val="hps"/>
          <w:rFonts w:ascii="Arial" w:hAnsi="Arial" w:cs="Arial"/>
          <w:sz w:val="18"/>
          <w:szCs w:val="18"/>
          <w:lang w:val="sk-SK"/>
        </w:rPr>
        <w:t xml:space="preserve"> </w:t>
      </w:r>
      <w:r w:rsidRPr="00B64934">
        <w:rPr>
          <w:rStyle w:val="hps"/>
          <w:rFonts w:ascii="Arial" w:hAnsi="Arial" w:cs="Arial"/>
          <w:sz w:val="18"/>
          <w:szCs w:val="18"/>
          <w:lang w:val="sk-SK"/>
        </w:rPr>
        <w:t>100</w:t>
      </w:r>
      <w:r w:rsidR="00B2115A">
        <w:rPr>
          <w:rStyle w:val="hps"/>
          <w:rFonts w:ascii="Arial" w:hAnsi="Arial" w:cs="Arial"/>
          <w:sz w:val="18"/>
          <w:szCs w:val="18"/>
          <w:lang w:val="sk-SK"/>
        </w:rPr>
        <w:t xml:space="preserve"> </w:t>
      </w:r>
      <w:r w:rsidRPr="00B64934">
        <w:rPr>
          <w:rStyle w:val="hps"/>
          <w:rFonts w:ascii="Arial" w:hAnsi="Arial" w:cs="Arial"/>
          <w:sz w:val="18"/>
          <w:szCs w:val="18"/>
          <w:lang w:val="sk-SK"/>
        </w:rPr>
        <w:t>stavebn</w:t>
      </w:r>
      <w:r w:rsidR="00A6588B" w:rsidRPr="00B64934">
        <w:rPr>
          <w:rStyle w:val="hps"/>
          <w:rFonts w:ascii="Arial" w:hAnsi="Arial" w:cs="Arial"/>
          <w:sz w:val="18"/>
          <w:szCs w:val="18"/>
          <w:lang w:val="sk-SK"/>
        </w:rPr>
        <w:t>ý</w:t>
      </w:r>
      <w:r w:rsidRPr="00B64934">
        <w:rPr>
          <w:rStyle w:val="hps"/>
          <w:rFonts w:ascii="Arial" w:hAnsi="Arial" w:cs="Arial"/>
          <w:sz w:val="18"/>
          <w:szCs w:val="18"/>
          <w:lang w:val="sk-SK"/>
        </w:rPr>
        <w:t>ch spol</w:t>
      </w:r>
      <w:r w:rsidR="00A6588B" w:rsidRPr="00B64934">
        <w:rPr>
          <w:rStyle w:val="hps"/>
          <w:rFonts w:ascii="Arial" w:hAnsi="Arial" w:cs="Arial"/>
          <w:sz w:val="18"/>
          <w:szCs w:val="18"/>
          <w:lang w:val="sk-SK"/>
        </w:rPr>
        <w:t>o</w:t>
      </w:r>
      <w:r w:rsidRPr="00B64934">
        <w:rPr>
          <w:rStyle w:val="hps"/>
          <w:rFonts w:ascii="Arial" w:hAnsi="Arial" w:cs="Arial"/>
          <w:sz w:val="18"/>
          <w:szCs w:val="18"/>
          <w:lang w:val="sk-SK"/>
        </w:rPr>
        <w:t>čností</w:t>
      </w:r>
      <w:r w:rsidRPr="00B64934">
        <w:rPr>
          <w:rFonts w:ascii="Arial" w:hAnsi="Arial" w:cs="Arial"/>
          <w:sz w:val="18"/>
          <w:szCs w:val="18"/>
          <w:lang w:val="sk-SK"/>
        </w:rPr>
        <w:t xml:space="preserve">. </w:t>
      </w:r>
      <w:r w:rsidRPr="00B64934">
        <w:rPr>
          <w:rStyle w:val="hps"/>
          <w:rFonts w:ascii="Arial" w:hAnsi="Arial" w:cs="Arial"/>
          <w:sz w:val="18"/>
          <w:szCs w:val="18"/>
          <w:lang w:val="sk-SK"/>
        </w:rPr>
        <w:t>Rozhovory</w:t>
      </w:r>
      <w:r w:rsidR="00AA3379" w:rsidRPr="00B64934">
        <w:rPr>
          <w:rStyle w:val="hps"/>
          <w:rFonts w:ascii="Arial" w:hAnsi="Arial" w:cs="Arial"/>
          <w:sz w:val="18"/>
          <w:szCs w:val="18"/>
          <w:lang w:val="sk-SK"/>
        </w:rPr>
        <w:t xml:space="preserve"> </w:t>
      </w:r>
      <w:r w:rsidRPr="00B64934">
        <w:rPr>
          <w:rStyle w:val="hps"/>
          <w:rFonts w:ascii="Arial" w:hAnsi="Arial" w:cs="Arial"/>
          <w:sz w:val="18"/>
          <w:szCs w:val="18"/>
          <w:lang w:val="sk-SK"/>
        </w:rPr>
        <w:t>pr</w:t>
      </w:r>
      <w:r w:rsidR="00A6588B" w:rsidRPr="00B64934">
        <w:rPr>
          <w:rStyle w:val="hps"/>
          <w:rFonts w:ascii="Arial" w:hAnsi="Arial" w:cs="Arial"/>
          <w:sz w:val="18"/>
          <w:szCs w:val="18"/>
          <w:lang w:val="sk-SK"/>
        </w:rPr>
        <w:t>ebehli</w:t>
      </w:r>
      <w:r w:rsidR="00AA3379" w:rsidRPr="00B64934">
        <w:rPr>
          <w:rStyle w:val="hps"/>
          <w:rFonts w:ascii="Arial" w:hAnsi="Arial" w:cs="Arial"/>
          <w:sz w:val="18"/>
          <w:szCs w:val="18"/>
          <w:lang w:val="sk-SK"/>
        </w:rPr>
        <w:t xml:space="preserve"> </w:t>
      </w:r>
      <w:r w:rsidRPr="00B64934">
        <w:rPr>
          <w:rStyle w:val="hps"/>
          <w:rFonts w:ascii="Arial" w:hAnsi="Arial" w:cs="Arial"/>
          <w:sz w:val="18"/>
          <w:szCs w:val="18"/>
          <w:lang w:val="sk-SK"/>
        </w:rPr>
        <w:t>v</w:t>
      </w:r>
      <w:r w:rsidR="009D74DF" w:rsidRPr="00B64934">
        <w:rPr>
          <w:rFonts w:ascii="Arial" w:hAnsi="Arial" w:cs="Arial"/>
          <w:sz w:val="18"/>
          <w:szCs w:val="18"/>
          <w:lang w:val="sk-SK"/>
        </w:rPr>
        <w:t> </w:t>
      </w:r>
      <w:r w:rsidR="0090736D" w:rsidRPr="00B64934">
        <w:rPr>
          <w:rFonts w:ascii="Arial" w:hAnsi="Arial" w:cs="Arial"/>
          <w:sz w:val="18"/>
          <w:szCs w:val="18"/>
          <w:lang w:val="sk-SK"/>
        </w:rPr>
        <w:t>m</w:t>
      </w:r>
      <w:r w:rsidR="00EC0479" w:rsidRPr="00B64934">
        <w:rPr>
          <w:rFonts w:ascii="Arial" w:hAnsi="Arial" w:cs="Arial"/>
          <w:sz w:val="18"/>
          <w:szCs w:val="18"/>
          <w:lang w:val="sk-SK"/>
        </w:rPr>
        <w:t>arc</w:t>
      </w:r>
      <w:r w:rsidR="001176FB" w:rsidRPr="00B64934">
        <w:rPr>
          <w:rFonts w:ascii="Arial" w:hAnsi="Arial" w:cs="Arial"/>
          <w:sz w:val="18"/>
          <w:szCs w:val="18"/>
          <w:lang w:val="sk-SK"/>
        </w:rPr>
        <w:t>i</w:t>
      </w:r>
      <w:r w:rsidR="009D74DF" w:rsidRPr="00B64934">
        <w:rPr>
          <w:rFonts w:ascii="Arial" w:hAnsi="Arial" w:cs="Arial"/>
          <w:sz w:val="18"/>
          <w:szCs w:val="18"/>
          <w:lang w:val="sk-SK"/>
        </w:rPr>
        <w:t xml:space="preserve"> </w:t>
      </w:r>
      <w:r w:rsidRPr="00B64934">
        <w:rPr>
          <w:rStyle w:val="hps"/>
          <w:rFonts w:ascii="Arial" w:hAnsi="Arial" w:cs="Arial"/>
          <w:sz w:val="18"/>
          <w:szCs w:val="18"/>
          <w:lang w:val="sk-SK"/>
        </w:rPr>
        <w:t>201</w:t>
      </w:r>
      <w:r w:rsidR="008C549D" w:rsidRPr="00B64934">
        <w:rPr>
          <w:rStyle w:val="hps"/>
          <w:rFonts w:ascii="Arial" w:hAnsi="Arial" w:cs="Arial"/>
          <w:sz w:val="18"/>
          <w:szCs w:val="18"/>
          <w:lang w:val="sk-SK"/>
        </w:rPr>
        <w:t>3</w:t>
      </w:r>
      <w:r w:rsidRPr="00B64934">
        <w:rPr>
          <w:rFonts w:ascii="Arial" w:hAnsi="Arial" w:cs="Arial"/>
          <w:sz w:val="18"/>
          <w:szCs w:val="18"/>
          <w:lang w:val="sk-SK"/>
        </w:rPr>
        <w:t xml:space="preserve">. </w:t>
      </w:r>
      <w:r w:rsidR="00A6588B" w:rsidRPr="00B64934">
        <w:rPr>
          <w:rFonts w:ascii="Arial" w:hAnsi="Arial" w:cs="Arial"/>
          <w:sz w:val="18"/>
          <w:szCs w:val="18"/>
          <w:lang w:val="sk-SK"/>
        </w:rPr>
        <w:t>Okrem</w:t>
      </w:r>
      <w:r w:rsidR="00AA3379" w:rsidRPr="00B64934">
        <w:rPr>
          <w:rFonts w:ascii="Arial" w:hAnsi="Arial" w:cs="Arial"/>
          <w:sz w:val="18"/>
          <w:szCs w:val="18"/>
          <w:lang w:val="sk-SK"/>
        </w:rPr>
        <w:t xml:space="preserve"> </w:t>
      </w:r>
      <w:r w:rsidR="00A6588B" w:rsidRPr="00B64934">
        <w:rPr>
          <w:rStyle w:val="hps"/>
          <w:rFonts w:ascii="Arial" w:hAnsi="Arial" w:cs="Arial"/>
          <w:sz w:val="18"/>
          <w:szCs w:val="18"/>
          <w:lang w:val="sk-SK"/>
        </w:rPr>
        <w:t>štandardnej</w:t>
      </w:r>
      <w:r w:rsidRPr="00B64934">
        <w:rPr>
          <w:rStyle w:val="hps"/>
          <w:rFonts w:ascii="Arial" w:hAnsi="Arial" w:cs="Arial"/>
          <w:sz w:val="18"/>
          <w:szCs w:val="18"/>
          <w:lang w:val="sk-SK"/>
        </w:rPr>
        <w:t xml:space="preserve"> analýzy</w:t>
      </w:r>
      <w:r w:rsidR="00AA3379" w:rsidRPr="00B64934">
        <w:rPr>
          <w:rStyle w:val="hps"/>
          <w:rFonts w:ascii="Arial" w:hAnsi="Arial" w:cs="Arial"/>
          <w:sz w:val="18"/>
          <w:szCs w:val="18"/>
          <w:lang w:val="sk-SK"/>
        </w:rPr>
        <w:t xml:space="preserve"> </w:t>
      </w:r>
      <w:r w:rsidR="00A6588B" w:rsidRPr="00B64934">
        <w:rPr>
          <w:rFonts w:ascii="Arial" w:hAnsi="Arial" w:cs="Arial"/>
          <w:sz w:val="18"/>
          <w:szCs w:val="18"/>
          <w:lang w:val="sk-SK"/>
        </w:rPr>
        <w:t>ponúka</w:t>
      </w:r>
      <w:r w:rsidR="00AA3379" w:rsidRPr="00B64934">
        <w:rPr>
          <w:rFonts w:ascii="Arial" w:hAnsi="Arial" w:cs="Arial"/>
          <w:sz w:val="18"/>
          <w:szCs w:val="18"/>
          <w:lang w:val="sk-SK"/>
        </w:rPr>
        <w:t xml:space="preserve"> </w:t>
      </w:r>
      <w:r w:rsidRPr="00B64934">
        <w:rPr>
          <w:rStyle w:val="hps"/>
          <w:rFonts w:ascii="Arial" w:hAnsi="Arial" w:cs="Arial"/>
          <w:sz w:val="18"/>
          <w:szCs w:val="18"/>
          <w:lang w:val="sk-SK"/>
        </w:rPr>
        <w:t>tento vý</w:t>
      </w:r>
      <w:r w:rsidR="00A6588B" w:rsidRPr="00B64934">
        <w:rPr>
          <w:rStyle w:val="hps"/>
          <w:rFonts w:ascii="Arial" w:hAnsi="Arial" w:cs="Arial"/>
          <w:sz w:val="18"/>
          <w:szCs w:val="18"/>
          <w:lang w:val="sk-SK"/>
        </w:rPr>
        <w:t>s</w:t>
      </w:r>
      <w:r w:rsidRPr="00B64934">
        <w:rPr>
          <w:rStyle w:val="hps"/>
          <w:rFonts w:ascii="Arial" w:hAnsi="Arial" w:cs="Arial"/>
          <w:sz w:val="18"/>
          <w:szCs w:val="18"/>
          <w:lang w:val="sk-SK"/>
        </w:rPr>
        <w:t xml:space="preserve">kum </w:t>
      </w:r>
      <w:r w:rsidR="00A6588B" w:rsidRPr="00B64934">
        <w:rPr>
          <w:rStyle w:val="hps"/>
          <w:rFonts w:ascii="Arial" w:hAnsi="Arial" w:cs="Arial"/>
          <w:sz w:val="18"/>
          <w:szCs w:val="18"/>
          <w:lang w:val="sk-SK"/>
        </w:rPr>
        <w:t>rovnako</w:t>
      </w:r>
      <w:r w:rsidR="00AA3379" w:rsidRPr="00B64934">
        <w:rPr>
          <w:rStyle w:val="hps"/>
          <w:rFonts w:ascii="Arial" w:hAnsi="Arial" w:cs="Arial"/>
          <w:sz w:val="18"/>
          <w:szCs w:val="18"/>
          <w:lang w:val="sk-SK"/>
        </w:rPr>
        <w:t xml:space="preserve"> </w:t>
      </w:r>
      <w:r w:rsidRPr="00B64934">
        <w:rPr>
          <w:rStyle w:val="hps"/>
          <w:rFonts w:ascii="Arial" w:hAnsi="Arial" w:cs="Arial"/>
          <w:sz w:val="18"/>
          <w:szCs w:val="18"/>
          <w:lang w:val="sk-SK"/>
        </w:rPr>
        <w:t>detailn</w:t>
      </w:r>
      <w:r w:rsidR="00A6588B" w:rsidRPr="00B64934">
        <w:rPr>
          <w:rStyle w:val="hps"/>
          <w:rFonts w:ascii="Arial" w:hAnsi="Arial" w:cs="Arial"/>
          <w:sz w:val="18"/>
          <w:szCs w:val="18"/>
          <w:lang w:val="sk-SK"/>
        </w:rPr>
        <w:t>é</w:t>
      </w:r>
      <w:r w:rsidRPr="00B64934">
        <w:rPr>
          <w:rStyle w:val="hps"/>
          <w:rFonts w:ascii="Arial" w:hAnsi="Arial" w:cs="Arial"/>
          <w:sz w:val="18"/>
          <w:szCs w:val="18"/>
          <w:lang w:val="sk-SK"/>
        </w:rPr>
        <w:t xml:space="preserve"> inform</w:t>
      </w:r>
      <w:r w:rsidR="00A6588B" w:rsidRPr="00B64934">
        <w:rPr>
          <w:rStyle w:val="hps"/>
          <w:rFonts w:ascii="Arial" w:hAnsi="Arial" w:cs="Arial"/>
          <w:sz w:val="18"/>
          <w:szCs w:val="18"/>
          <w:lang w:val="sk-SK"/>
        </w:rPr>
        <w:t>ácie</w:t>
      </w:r>
      <w:r w:rsidR="00AA3379" w:rsidRPr="00B64934">
        <w:rPr>
          <w:rStyle w:val="hps"/>
          <w:rFonts w:ascii="Arial" w:hAnsi="Arial" w:cs="Arial"/>
          <w:sz w:val="18"/>
          <w:szCs w:val="18"/>
          <w:lang w:val="sk-SK"/>
        </w:rPr>
        <w:t xml:space="preserve"> </w:t>
      </w:r>
      <w:r w:rsidRPr="00B64934">
        <w:rPr>
          <w:rStyle w:val="hps"/>
          <w:rFonts w:ascii="Arial" w:hAnsi="Arial" w:cs="Arial"/>
          <w:sz w:val="18"/>
          <w:szCs w:val="18"/>
          <w:lang w:val="sk-SK"/>
        </w:rPr>
        <w:t>o</w:t>
      </w:r>
      <w:r w:rsidR="00AA3379" w:rsidRPr="00B64934">
        <w:rPr>
          <w:rStyle w:val="hps"/>
          <w:rFonts w:ascii="Arial" w:hAnsi="Arial" w:cs="Arial"/>
          <w:sz w:val="18"/>
          <w:szCs w:val="18"/>
          <w:lang w:val="sk-SK"/>
        </w:rPr>
        <w:t> </w:t>
      </w:r>
      <w:r w:rsidRPr="00B64934">
        <w:rPr>
          <w:rStyle w:val="hps"/>
          <w:rFonts w:ascii="Arial" w:hAnsi="Arial" w:cs="Arial"/>
          <w:sz w:val="18"/>
          <w:szCs w:val="18"/>
          <w:lang w:val="sk-SK"/>
        </w:rPr>
        <w:t>postoj</w:t>
      </w:r>
      <w:r w:rsidR="00A6588B" w:rsidRPr="00B64934">
        <w:rPr>
          <w:rStyle w:val="hps"/>
          <w:rFonts w:ascii="Arial" w:hAnsi="Arial" w:cs="Arial"/>
          <w:sz w:val="18"/>
          <w:szCs w:val="18"/>
          <w:lang w:val="sk-SK"/>
        </w:rPr>
        <w:t>och</w:t>
      </w:r>
      <w:r w:rsidR="00AA3379" w:rsidRPr="00B64934">
        <w:rPr>
          <w:rStyle w:val="hps"/>
          <w:rFonts w:ascii="Arial" w:hAnsi="Arial" w:cs="Arial"/>
          <w:sz w:val="18"/>
          <w:szCs w:val="18"/>
          <w:lang w:val="sk-SK"/>
        </w:rPr>
        <w:t xml:space="preserve"> </w:t>
      </w:r>
      <w:r w:rsidRPr="00B64934">
        <w:rPr>
          <w:rStyle w:val="hps"/>
          <w:rFonts w:ascii="Arial" w:hAnsi="Arial" w:cs="Arial"/>
          <w:sz w:val="18"/>
          <w:szCs w:val="18"/>
          <w:lang w:val="sk-SK"/>
        </w:rPr>
        <w:t>hlavn</w:t>
      </w:r>
      <w:r w:rsidR="00A6588B" w:rsidRPr="00B64934">
        <w:rPr>
          <w:rStyle w:val="hps"/>
          <w:rFonts w:ascii="Arial" w:hAnsi="Arial" w:cs="Arial"/>
          <w:sz w:val="18"/>
          <w:szCs w:val="18"/>
          <w:lang w:val="sk-SK"/>
        </w:rPr>
        <w:t>ý</w:t>
      </w:r>
      <w:r w:rsidRPr="00B64934">
        <w:rPr>
          <w:rStyle w:val="hps"/>
          <w:rFonts w:ascii="Arial" w:hAnsi="Arial" w:cs="Arial"/>
          <w:sz w:val="18"/>
          <w:szCs w:val="18"/>
          <w:lang w:val="sk-SK"/>
        </w:rPr>
        <w:t>ch segment</w:t>
      </w:r>
      <w:r w:rsidR="00A6588B" w:rsidRPr="00B64934">
        <w:rPr>
          <w:rStyle w:val="hps"/>
          <w:rFonts w:ascii="Arial" w:hAnsi="Arial" w:cs="Arial"/>
          <w:sz w:val="18"/>
          <w:szCs w:val="18"/>
          <w:lang w:val="sk-SK"/>
        </w:rPr>
        <w:t>ov</w:t>
      </w:r>
      <w:r w:rsidR="00AA3379" w:rsidRPr="00B64934">
        <w:rPr>
          <w:rStyle w:val="hps"/>
          <w:rFonts w:ascii="Arial" w:hAnsi="Arial" w:cs="Arial"/>
          <w:sz w:val="18"/>
          <w:szCs w:val="18"/>
          <w:lang w:val="sk-SK"/>
        </w:rPr>
        <w:t xml:space="preserve"> </w:t>
      </w:r>
      <w:r w:rsidRPr="00B64934">
        <w:rPr>
          <w:rStyle w:val="hps"/>
          <w:rFonts w:ascii="Arial" w:hAnsi="Arial" w:cs="Arial"/>
          <w:sz w:val="18"/>
          <w:szCs w:val="18"/>
          <w:lang w:val="sk-SK"/>
        </w:rPr>
        <w:t>slovenského stavebn</w:t>
      </w:r>
      <w:r w:rsidR="00A6588B" w:rsidRPr="00B64934">
        <w:rPr>
          <w:rStyle w:val="hps"/>
          <w:rFonts w:ascii="Arial" w:hAnsi="Arial" w:cs="Arial"/>
          <w:sz w:val="18"/>
          <w:szCs w:val="18"/>
          <w:lang w:val="sk-SK"/>
        </w:rPr>
        <w:t>íctva</w:t>
      </w:r>
      <w:r w:rsidR="00AA3379" w:rsidRPr="00B64934">
        <w:rPr>
          <w:rStyle w:val="hps"/>
          <w:rFonts w:ascii="Arial" w:hAnsi="Arial" w:cs="Arial"/>
          <w:sz w:val="18"/>
          <w:szCs w:val="18"/>
          <w:lang w:val="sk-SK"/>
        </w:rPr>
        <w:t xml:space="preserve"> </w:t>
      </w:r>
      <w:r w:rsidRPr="00B64934">
        <w:rPr>
          <w:rStyle w:val="hps"/>
          <w:rFonts w:ascii="Arial" w:hAnsi="Arial" w:cs="Arial"/>
          <w:sz w:val="18"/>
          <w:szCs w:val="18"/>
          <w:lang w:val="sk-SK"/>
        </w:rPr>
        <w:t>pod</w:t>
      </w:r>
      <w:r w:rsidR="00A6588B" w:rsidRPr="00B64934">
        <w:rPr>
          <w:rStyle w:val="hps"/>
          <w:rFonts w:ascii="Arial" w:hAnsi="Arial" w:cs="Arial"/>
          <w:sz w:val="18"/>
          <w:szCs w:val="18"/>
          <w:lang w:val="sk-SK"/>
        </w:rPr>
        <w:t>ľa</w:t>
      </w:r>
      <w:r w:rsidRPr="00B64934">
        <w:rPr>
          <w:rStyle w:val="hps"/>
          <w:rFonts w:ascii="Arial" w:hAnsi="Arial" w:cs="Arial"/>
          <w:sz w:val="18"/>
          <w:szCs w:val="18"/>
          <w:lang w:val="sk-SK"/>
        </w:rPr>
        <w:t xml:space="preserve"> dvojrozm</w:t>
      </w:r>
      <w:r w:rsidR="00A6588B" w:rsidRPr="00B64934">
        <w:rPr>
          <w:rStyle w:val="hps"/>
          <w:rFonts w:ascii="Arial" w:hAnsi="Arial" w:cs="Arial"/>
          <w:sz w:val="18"/>
          <w:szCs w:val="18"/>
          <w:lang w:val="sk-SK"/>
        </w:rPr>
        <w:t>ernej</w:t>
      </w:r>
      <w:r w:rsidRPr="00B64934">
        <w:rPr>
          <w:rStyle w:val="hps"/>
          <w:rFonts w:ascii="Arial" w:hAnsi="Arial" w:cs="Arial"/>
          <w:sz w:val="18"/>
          <w:szCs w:val="18"/>
          <w:lang w:val="sk-SK"/>
        </w:rPr>
        <w:t xml:space="preserve"> segment</w:t>
      </w:r>
      <w:r w:rsidR="00A6588B" w:rsidRPr="00B64934">
        <w:rPr>
          <w:rStyle w:val="hps"/>
          <w:rFonts w:ascii="Arial" w:hAnsi="Arial" w:cs="Arial"/>
          <w:sz w:val="18"/>
          <w:szCs w:val="18"/>
          <w:lang w:val="sk-SK"/>
        </w:rPr>
        <w:t>ácie</w:t>
      </w:r>
      <w:r w:rsidR="00AA3379" w:rsidRPr="00B64934">
        <w:rPr>
          <w:rStyle w:val="hps"/>
          <w:rFonts w:ascii="Arial" w:hAnsi="Arial" w:cs="Arial"/>
          <w:sz w:val="18"/>
          <w:szCs w:val="18"/>
          <w:lang w:val="sk-SK"/>
        </w:rPr>
        <w:t xml:space="preserve"> </w:t>
      </w:r>
      <w:r w:rsidRPr="00B64934">
        <w:rPr>
          <w:rStyle w:val="hps"/>
          <w:rFonts w:ascii="Arial" w:hAnsi="Arial" w:cs="Arial"/>
          <w:sz w:val="18"/>
          <w:szCs w:val="18"/>
          <w:lang w:val="sk-SK"/>
        </w:rPr>
        <w:t>vzor</w:t>
      </w:r>
      <w:r w:rsidR="00B2115A">
        <w:rPr>
          <w:rStyle w:val="hps"/>
          <w:rFonts w:ascii="Arial" w:hAnsi="Arial" w:cs="Arial"/>
          <w:sz w:val="18"/>
          <w:szCs w:val="18"/>
          <w:lang w:val="sk-SK"/>
        </w:rPr>
        <w:t>iek</w:t>
      </w:r>
      <w:r w:rsidR="00AA3379" w:rsidRPr="00B64934">
        <w:rPr>
          <w:rStyle w:val="hps"/>
          <w:rFonts w:ascii="Arial" w:hAnsi="Arial" w:cs="Arial"/>
          <w:sz w:val="18"/>
          <w:szCs w:val="18"/>
          <w:lang w:val="sk-SK"/>
        </w:rPr>
        <w:t xml:space="preserve"> </w:t>
      </w:r>
      <w:r w:rsidRPr="00B64934">
        <w:rPr>
          <w:rStyle w:val="hps"/>
          <w:rFonts w:ascii="Arial" w:hAnsi="Arial" w:cs="Arial"/>
          <w:sz w:val="18"/>
          <w:szCs w:val="18"/>
          <w:lang w:val="sk-SK"/>
        </w:rPr>
        <w:t>(</w:t>
      </w:r>
      <w:r w:rsidRPr="00B64934">
        <w:rPr>
          <w:rFonts w:ascii="Arial" w:hAnsi="Arial" w:cs="Arial"/>
          <w:sz w:val="18"/>
          <w:szCs w:val="18"/>
          <w:lang w:val="sk-SK"/>
        </w:rPr>
        <w:t xml:space="preserve">tj. z </w:t>
      </w:r>
      <w:r w:rsidR="00A6588B" w:rsidRPr="00B64934">
        <w:rPr>
          <w:rFonts w:ascii="Arial" w:hAnsi="Arial" w:cs="Arial"/>
          <w:sz w:val="18"/>
          <w:szCs w:val="18"/>
          <w:lang w:val="sk-SK"/>
        </w:rPr>
        <w:t>hľadiska</w:t>
      </w:r>
      <w:r w:rsidRPr="00B64934">
        <w:rPr>
          <w:rStyle w:val="hps"/>
          <w:rFonts w:ascii="Arial" w:hAnsi="Arial" w:cs="Arial"/>
          <w:sz w:val="18"/>
          <w:szCs w:val="18"/>
          <w:lang w:val="sk-SK"/>
        </w:rPr>
        <w:t xml:space="preserve"> ve</w:t>
      </w:r>
      <w:r w:rsidR="00A6588B" w:rsidRPr="00B64934">
        <w:rPr>
          <w:rStyle w:val="hps"/>
          <w:rFonts w:ascii="Arial" w:hAnsi="Arial" w:cs="Arial"/>
          <w:sz w:val="18"/>
          <w:szCs w:val="18"/>
          <w:lang w:val="sk-SK"/>
        </w:rPr>
        <w:t>ľkosti</w:t>
      </w:r>
      <w:r w:rsidR="00AA3379" w:rsidRPr="00B64934">
        <w:rPr>
          <w:rStyle w:val="hps"/>
          <w:rFonts w:ascii="Arial" w:hAnsi="Arial" w:cs="Arial"/>
          <w:sz w:val="18"/>
          <w:szCs w:val="18"/>
          <w:lang w:val="sk-SK"/>
        </w:rPr>
        <w:t xml:space="preserve"> </w:t>
      </w:r>
      <w:r w:rsidRPr="00B64934">
        <w:rPr>
          <w:rStyle w:val="hps"/>
          <w:rFonts w:ascii="Arial" w:hAnsi="Arial" w:cs="Arial"/>
          <w:sz w:val="18"/>
          <w:szCs w:val="18"/>
          <w:lang w:val="sk-SK"/>
        </w:rPr>
        <w:t>stavebn</w:t>
      </w:r>
      <w:r w:rsidR="00A6588B" w:rsidRPr="00B64934">
        <w:rPr>
          <w:rStyle w:val="hps"/>
          <w:rFonts w:ascii="Arial" w:hAnsi="Arial" w:cs="Arial"/>
          <w:sz w:val="18"/>
          <w:szCs w:val="18"/>
          <w:lang w:val="sk-SK"/>
        </w:rPr>
        <w:t>ý</w:t>
      </w:r>
      <w:r w:rsidRPr="00B64934">
        <w:rPr>
          <w:rStyle w:val="hps"/>
          <w:rFonts w:ascii="Arial" w:hAnsi="Arial" w:cs="Arial"/>
          <w:sz w:val="18"/>
          <w:szCs w:val="18"/>
          <w:lang w:val="sk-SK"/>
        </w:rPr>
        <w:t>ch spol</w:t>
      </w:r>
      <w:r w:rsidR="00A6588B" w:rsidRPr="00B64934">
        <w:rPr>
          <w:rStyle w:val="hps"/>
          <w:rFonts w:ascii="Arial" w:hAnsi="Arial" w:cs="Arial"/>
          <w:sz w:val="18"/>
          <w:szCs w:val="18"/>
          <w:lang w:val="sk-SK"/>
        </w:rPr>
        <w:t>o</w:t>
      </w:r>
      <w:r w:rsidRPr="00B64934">
        <w:rPr>
          <w:rStyle w:val="hps"/>
          <w:rFonts w:ascii="Arial" w:hAnsi="Arial" w:cs="Arial"/>
          <w:sz w:val="18"/>
          <w:szCs w:val="18"/>
          <w:lang w:val="sk-SK"/>
        </w:rPr>
        <w:t>čností</w:t>
      </w:r>
      <w:r w:rsidRPr="00B64934">
        <w:rPr>
          <w:rFonts w:ascii="Arial" w:hAnsi="Arial" w:cs="Arial"/>
          <w:sz w:val="18"/>
          <w:szCs w:val="18"/>
          <w:lang w:val="sk-SK"/>
        </w:rPr>
        <w:t xml:space="preserve">, </w:t>
      </w:r>
      <w:r w:rsidRPr="00B64934">
        <w:rPr>
          <w:rStyle w:val="hps"/>
          <w:rFonts w:ascii="Arial" w:hAnsi="Arial" w:cs="Arial"/>
          <w:sz w:val="18"/>
          <w:szCs w:val="18"/>
          <w:lang w:val="sk-SK"/>
        </w:rPr>
        <w:t>ako i</w:t>
      </w:r>
      <w:r w:rsidR="00AA3379" w:rsidRPr="00B64934">
        <w:rPr>
          <w:rStyle w:val="hps"/>
          <w:rFonts w:ascii="Arial" w:hAnsi="Arial" w:cs="Arial"/>
          <w:sz w:val="18"/>
          <w:szCs w:val="18"/>
          <w:lang w:val="sk-SK"/>
        </w:rPr>
        <w:t xml:space="preserve"> </w:t>
      </w:r>
      <w:r w:rsidRPr="00B64934">
        <w:rPr>
          <w:rStyle w:val="hps"/>
          <w:rFonts w:ascii="Arial" w:hAnsi="Arial" w:cs="Arial"/>
          <w:sz w:val="18"/>
          <w:szCs w:val="18"/>
          <w:lang w:val="sk-SK"/>
        </w:rPr>
        <w:t>stavebn</w:t>
      </w:r>
      <w:r w:rsidR="00A6588B" w:rsidRPr="00B64934">
        <w:rPr>
          <w:rStyle w:val="hps"/>
          <w:rFonts w:ascii="Arial" w:hAnsi="Arial" w:cs="Arial"/>
          <w:sz w:val="18"/>
          <w:szCs w:val="18"/>
          <w:lang w:val="sk-SK"/>
        </w:rPr>
        <w:t>ého</w:t>
      </w:r>
      <w:r w:rsidRPr="00B64934">
        <w:rPr>
          <w:rStyle w:val="hps"/>
          <w:rFonts w:ascii="Arial" w:hAnsi="Arial" w:cs="Arial"/>
          <w:sz w:val="18"/>
          <w:szCs w:val="18"/>
          <w:lang w:val="sk-SK"/>
        </w:rPr>
        <w:t xml:space="preserve"> zam</w:t>
      </w:r>
      <w:r w:rsidR="00A6588B" w:rsidRPr="00B64934">
        <w:rPr>
          <w:rStyle w:val="hps"/>
          <w:rFonts w:ascii="Arial" w:hAnsi="Arial" w:cs="Arial"/>
          <w:sz w:val="18"/>
          <w:szCs w:val="18"/>
          <w:lang w:val="sk-SK"/>
        </w:rPr>
        <w:t>erania</w:t>
      </w:r>
      <w:r w:rsidR="00AA3379" w:rsidRPr="00B64934">
        <w:rPr>
          <w:rStyle w:val="hps"/>
          <w:rFonts w:ascii="Arial" w:hAnsi="Arial" w:cs="Arial"/>
          <w:sz w:val="18"/>
          <w:szCs w:val="18"/>
          <w:lang w:val="sk-SK"/>
        </w:rPr>
        <w:t xml:space="preserve"> </w:t>
      </w:r>
      <w:r w:rsidRPr="00B64934">
        <w:rPr>
          <w:rStyle w:val="hps"/>
          <w:rFonts w:ascii="Arial" w:hAnsi="Arial" w:cs="Arial"/>
          <w:sz w:val="18"/>
          <w:szCs w:val="18"/>
          <w:lang w:val="sk-SK"/>
        </w:rPr>
        <w:t>účastník</w:t>
      </w:r>
      <w:r w:rsidR="00A6588B" w:rsidRPr="00B64934">
        <w:rPr>
          <w:rStyle w:val="hps"/>
          <w:rFonts w:ascii="Arial" w:hAnsi="Arial" w:cs="Arial"/>
          <w:sz w:val="18"/>
          <w:szCs w:val="18"/>
          <w:lang w:val="sk-SK"/>
        </w:rPr>
        <w:t>ov</w:t>
      </w:r>
      <w:r w:rsidRPr="00B64934">
        <w:rPr>
          <w:rStyle w:val="hps"/>
          <w:rFonts w:ascii="Arial" w:hAnsi="Arial" w:cs="Arial"/>
          <w:sz w:val="18"/>
          <w:szCs w:val="18"/>
          <w:lang w:val="sk-SK"/>
        </w:rPr>
        <w:t>)</w:t>
      </w:r>
      <w:r w:rsidRPr="00B64934">
        <w:rPr>
          <w:rFonts w:ascii="Arial" w:hAnsi="Arial" w:cs="Arial"/>
          <w:sz w:val="18"/>
          <w:szCs w:val="18"/>
          <w:lang w:val="sk-SK"/>
        </w:rPr>
        <w:t xml:space="preserve">. </w:t>
      </w:r>
      <w:r w:rsidRPr="00B64934">
        <w:rPr>
          <w:rStyle w:val="hps"/>
          <w:rFonts w:ascii="Arial" w:hAnsi="Arial" w:cs="Arial"/>
          <w:sz w:val="18"/>
          <w:szCs w:val="18"/>
          <w:lang w:val="sk-SK"/>
        </w:rPr>
        <w:t>Segmenty</w:t>
      </w:r>
      <w:r w:rsidR="00AA3379" w:rsidRPr="00B64934">
        <w:rPr>
          <w:rStyle w:val="hps"/>
          <w:rFonts w:ascii="Arial" w:hAnsi="Arial" w:cs="Arial"/>
          <w:sz w:val="18"/>
          <w:szCs w:val="18"/>
          <w:lang w:val="sk-SK"/>
        </w:rPr>
        <w:t xml:space="preserve"> </w:t>
      </w:r>
      <w:r w:rsidR="00A6588B" w:rsidRPr="00B64934">
        <w:rPr>
          <w:rFonts w:ascii="Arial" w:hAnsi="Arial" w:cs="Arial"/>
          <w:sz w:val="18"/>
          <w:szCs w:val="18"/>
          <w:lang w:val="sk-SK"/>
        </w:rPr>
        <w:t>sú</w:t>
      </w:r>
      <w:r w:rsidRPr="00B64934">
        <w:rPr>
          <w:rStyle w:val="hps"/>
          <w:rFonts w:ascii="Arial" w:hAnsi="Arial" w:cs="Arial"/>
          <w:sz w:val="18"/>
          <w:szCs w:val="18"/>
          <w:lang w:val="sk-SK"/>
        </w:rPr>
        <w:t xml:space="preserve"> rozd</w:t>
      </w:r>
      <w:r w:rsidR="00A6588B" w:rsidRPr="00B64934">
        <w:rPr>
          <w:rStyle w:val="hps"/>
          <w:rFonts w:ascii="Arial" w:hAnsi="Arial" w:cs="Arial"/>
          <w:sz w:val="18"/>
          <w:szCs w:val="18"/>
          <w:lang w:val="sk-SK"/>
        </w:rPr>
        <w:t>elené</w:t>
      </w:r>
      <w:r w:rsidR="00AA3379" w:rsidRPr="00B64934">
        <w:rPr>
          <w:rStyle w:val="hps"/>
          <w:rFonts w:ascii="Arial" w:hAnsi="Arial" w:cs="Arial"/>
          <w:sz w:val="18"/>
          <w:szCs w:val="18"/>
          <w:lang w:val="sk-SK"/>
        </w:rPr>
        <w:t xml:space="preserve"> </w:t>
      </w:r>
      <w:r w:rsidRPr="00B64934">
        <w:rPr>
          <w:rStyle w:val="hps"/>
          <w:rFonts w:ascii="Arial" w:hAnsi="Arial" w:cs="Arial"/>
          <w:sz w:val="18"/>
          <w:szCs w:val="18"/>
          <w:lang w:val="sk-SK"/>
        </w:rPr>
        <w:t>na ve</w:t>
      </w:r>
      <w:r w:rsidR="00A6588B" w:rsidRPr="00B64934">
        <w:rPr>
          <w:rStyle w:val="hps"/>
          <w:rFonts w:ascii="Arial" w:hAnsi="Arial" w:cs="Arial"/>
          <w:sz w:val="18"/>
          <w:szCs w:val="18"/>
          <w:lang w:val="sk-SK"/>
        </w:rPr>
        <w:t>ľ</w:t>
      </w:r>
      <w:r w:rsidRPr="00B64934">
        <w:rPr>
          <w:rStyle w:val="hps"/>
          <w:rFonts w:ascii="Arial" w:hAnsi="Arial" w:cs="Arial"/>
          <w:sz w:val="18"/>
          <w:szCs w:val="18"/>
          <w:lang w:val="sk-SK"/>
        </w:rPr>
        <w:t>ké</w:t>
      </w:r>
      <w:r w:rsidR="00AA3379" w:rsidRPr="00B64934">
        <w:rPr>
          <w:rStyle w:val="hps"/>
          <w:rFonts w:ascii="Arial" w:hAnsi="Arial" w:cs="Arial"/>
          <w:sz w:val="18"/>
          <w:szCs w:val="18"/>
          <w:lang w:val="sk-SK"/>
        </w:rPr>
        <w:t xml:space="preserve"> </w:t>
      </w:r>
      <w:r w:rsidRPr="00B64934">
        <w:rPr>
          <w:rStyle w:val="hps"/>
          <w:rFonts w:ascii="Arial" w:hAnsi="Arial" w:cs="Arial"/>
          <w:sz w:val="18"/>
          <w:szCs w:val="18"/>
          <w:lang w:val="sk-SK"/>
        </w:rPr>
        <w:t>a st</w:t>
      </w:r>
      <w:r w:rsidR="00A6588B" w:rsidRPr="00B64934">
        <w:rPr>
          <w:rStyle w:val="hps"/>
          <w:rFonts w:ascii="Arial" w:hAnsi="Arial" w:cs="Arial"/>
          <w:sz w:val="18"/>
          <w:szCs w:val="18"/>
          <w:lang w:val="sk-SK"/>
        </w:rPr>
        <w:t>redné</w:t>
      </w:r>
      <w:r w:rsidRPr="00B64934">
        <w:rPr>
          <w:rStyle w:val="hps"/>
          <w:rFonts w:ascii="Arial" w:hAnsi="Arial" w:cs="Arial"/>
          <w:sz w:val="18"/>
          <w:szCs w:val="18"/>
          <w:lang w:val="sk-SK"/>
        </w:rPr>
        <w:t>/malé spol</w:t>
      </w:r>
      <w:r w:rsidR="00A6588B" w:rsidRPr="00B64934">
        <w:rPr>
          <w:rStyle w:val="hps"/>
          <w:rFonts w:ascii="Arial" w:hAnsi="Arial" w:cs="Arial"/>
          <w:sz w:val="18"/>
          <w:szCs w:val="18"/>
          <w:lang w:val="sk-SK"/>
        </w:rPr>
        <w:t>o</w:t>
      </w:r>
      <w:r w:rsidRPr="00B64934">
        <w:rPr>
          <w:rStyle w:val="hps"/>
          <w:rFonts w:ascii="Arial" w:hAnsi="Arial" w:cs="Arial"/>
          <w:sz w:val="18"/>
          <w:szCs w:val="18"/>
          <w:lang w:val="sk-SK"/>
        </w:rPr>
        <w:t>čnosti</w:t>
      </w:r>
      <w:r w:rsidRPr="00B64934">
        <w:rPr>
          <w:rFonts w:ascii="Arial" w:hAnsi="Arial" w:cs="Arial"/>
          <w:sz w:val="18"/>
          <w:szCs w:val="18"/>
          <w:lang w:val="sk-SK"/>
        </w:rPr>
        <w:t xml:space="preserve">. </w:t>
      </w:r>
      <w:r w:rsidRPr="00B64934">
        <w:rPr>
          <w:rStyle w:val="hps"/>
          <w:rFonts w:ascii="Arial" w:hAnsi="Arial" w:cs="Arial"/>
          <w:sz w:val="18"/>
          <w:szCs w:val="18"/>
          <w:lang w:val="sk-SK"/>
        </w:rPr>
        <w:t>Z</w:t>
      </w:r>
      <w:r w:rsidR="00AA3379" w:rsidRPr="00B64934">
        <w:rPr>
          <w:rStyle w:val="hps"/>
          <w:rFonts w:ascii="Arial" w:hAnsi="Arial" w:cs="Arial"/>
          <w:sz w:val="18"/>
          <w:szCs w:val="18"/>
          <w:lang w:val="sk-SK"/>
        </w:rPr>
        <w:t> </w:t>
      </w:r>
      <w:r w:rsidRPr="00B64934">
        <w:rPr>
          <w:rStyle w:val="hps"/>
          <w:rFonts w:ascii="Arial" w:hAnsi="Arial" w:cs="Arial"/>
          <w:sz w:val="18"/>
          <w:szCs w:val="18"/>
          <w:lang w:val="sk-SK"/>
        </w:rPr>
        <w:t>druhého</w:t>
      </w:r>
      <w:r w:rsidR="00AA3379" w:rsidRPr="00B64934">
        <w:rPr>
          <w:rStyle w:val="hps"/>
          <w:rFonts w:ascii="Arial" w:hAnsi="Arial" w:cs="Arial"/>
          <w:sz w:val="18"/>
          <w:szCs w:val="18"/>
          <w:lang w:val="sk-SK"/>
        </w:rPr>
        <w:t xml:space="preserve"> </w:t>
      </w:r>
      <w:r w:rsidRPr="00B64934">
        <w:rPr>
          <w:rStyle w:val="hps"/>
          <w:rFonts w:ascii="Arial" w:hAnsi="Arial" w:cs="Arial"/>
          <w:sz w:val="18"/>
          <w:szCs w:val="18"/>
          <w:lang w:val="sk-SK"/>
        </w:rPr>
        <w:t>poh</w:t>
      </w:r>
      <w:r w:rsidR="00A6588B" w:rsidRPr="00B64934">
        <w:rPr>
          <w:rStyle w:val="hps"/>
          <w:rFonts w:ascii="Arial" w:hAnsi="Arial" w:cs="Arial"/>
          <w:sz w:val="18"/>
          <w:szCs w:val="18"/>
          <w:lang w:val="sk-SK"/>
        </w:rPr>
        <w:t>ľadu</w:t>
      </w:r>
      <w:r w:rsidR="00AA3379" w:rsidRPr="00B64934">
        <w:rPr>
          <w:rStyle w:val="hps"/>
          <w:rFonts w:ascii="Arial" w:hAnsi="Arial" w:cs="Arial"/>
          <w:sz w:val="18"/>
          <w:szCs w:val="18"/>
          <w:lang w:val="sk-SK"/>
        </w:rPr>
        <w:t xml:space="preserve"> </w:t>
      </w:r>
      <w:r w:rsidRPr="00B64934">
        <w:rPr>
          <w:rStyle w:val="hps"/>
          <w:rFonts w:ascii="Arial" w:hAnsi="Arial" w:cs="Arial"/>
          <w:sz w:val="18"/>
          <w:szCs w:val="18"/>
          <w:lang w:val="sk-SK"/>
        </w:rPr>
        <w:t>p</w:t>
      </w:r>
      <w:r w:rsidR="00A6588B" w:rsidRPr="00B64934">
        <w:rPr>
          <w:rStyle w:val="hps"/>
          <w:rFonts w:ascii="Arial" w:hAnsi="Arial" w:cs="Arial"/>
          <w:sz w:val="18"/>
          <w:szCs w:val="18"/>
          <w:lang w:val="sk-SK"/>
        </w:rPr>
        <w:t>otom</w:t>
      </w:r>
      <w:r w:rsidR="00AA3379" w:rsidRPr="00B64934">
        <w:rPr>
          <w:rStyle w:val="hps"/>
          <w:rFonts w:ascii="Arial" w:hAnsi="Arial" w:cs="Arial"/>
          <w:sz w:val="18"/>
          <w:szCs w:val="18"/>
          <w:lang w:val="sk-SK"/>
        </w:rPr>
        <w:t xml:space="preserve"> </w:t>
      </w:r>
      <w:r w:rsidRPr="00B64934">
        <w:rPr>
          <w:rStyle w:val="hps"/>
          <w:rFonts w:ascii="Arial" w:hAnsi="Arial" w:cs="Arial"/>
          <w:sz w:val="18"/>
          <w:szCs w:val="18"/>
          <w:lang w:val="sk-SK"/>
        </w:rPr>
        <w:t>na</w:t>
      </w:r>
      <w:r w:rsidR="00AA3379" w:rsidRPr="00B64934">
        <w:rPr>
          <w:rStyle w:val="hps"/>
          <w:rFonts w:ascii="Arial" w:hAnsi="Arial" w:cs="Arial"/>
          <w:sz w:val="18"/>
          <w:szCs w:val="18"/>
          <w:lang w:val="sk-SK"/>
        </w:rPr>
        <w:t xml:space="preserve"> </w:t>
      </w:r>
      <w:r w:rsidRPr="00B64934">
        <w:rPr>
          <w:rStyle w:val="hps"/>
          <w:rFonts w:ascii="Arial" w:hAnsi="Arial" w:cs="Arial"/>
          <w:sz w:val="18"/>
          <w:szCs w:val="18"/>
          <w:lang w:val="sk-SK"/>
        </w:rPr>
        <w:t>segmenty</w:t>
      </w:r>
      <w:r w:rsidR="00AA3379" w:rsidRPr="00B64934">
        <w:rPr>
          <w:rStyle w:val="hps"/>
          <w:rFonts w:ascii="Arial" w:hAnsi="Arial" w:cs="Arial"/>
          <w:sz w:val="18"/>
          <w:szCs w:val="18"/>
          <w:lang w:val="sk-SK"/>
        </w:rPr>
        <w:t xml:space="preserve"> </w:t>
      </w:r>
      <w:r w:rsidRPr="00B64934">
        <w:rPr>
          <w:rStyle w:val="hps"/>
          <w:rFonts w:ascii="Arial" w:hAnsi="Arial" w:cs="Arial"/>
          <w:sz w:val="18"/>
          <w:szCs w:val="18"/>
          <w:lang w:val="sk-SK"/>
        </w:rPr>
        <w:t>za</w:t>
      </w:r>
      <w:r w:rsidR="00A6588B" w:rsidRPr="00B64934">
        <w:rPr>
          <w:rStyle w:val="hps"/>
          <w:rFonts w:ascii="Arial" w:hAnsi="Arial" w:cs="Arial"/>
          <w:sz w:val="18"/>
          <w:szCs w:val="18"/>
          <w:lang w:val="sk-SK"/>
        </w:rPr>
        <w:t>oberajúce</w:t>
      </w:r>
      <w:r w:rsidRPr="00B64934">
        <w:rPr>
          <w:rStyle w:val="hps"/>
          <w:rFonts w:ascii="Arial" w:hAnsi="Arial" w:cs="Arial"/>
          <w:sz w:val="18"/>
          <w:szCs w:val="18"/>
          <w:lang w:val="sk-SK"/>
        </w:rPr>
        <w:t xml:space="preserve"> s</w:t>
      </w:r>
      <w:r w:rsidR="00A6588B" w:rsidRPr="00B64934">
        <w:rPr>
          <w:rStyle w:val="hps"/>
          <w:rFonts w:ascii="Arial" w:hAnsi="Arial" w:cs="Arial"/>
          <w:sz w:val="18"/>
          <w:szCs w:val="18"/>
          <w:lang w:val="sk-SK"/>
        </w:rPr>
        <w:t>a</w:t>
      </w:r>
      <w:r w:rsidRPr="00B64934">
        <w:rPr>
          <w:rStyle w:val="hps"/>
          <w:rFonts w:ascii="Arial" w:hAnsi="Arial" w:cs="Arial"/>
          <w:sz w:val="18"/>
          <w:szCs w:val="18"/>
          <w:lang w:val="sk-SK"/>
        </w:rPr>
        <w:t xml:space="preserve"> pozemn</w:t>
      </w:r>
      <w:r w:rsidR="00A6588B" w:rsidRPr="00B64934">
        <w:rPr>
          <w:rStyle w:val="hps"/>
          <w:rFonts w:ascii="Arial" w:hAnsi="Arial" w:cs="Arial"/>
          <w:sz w:val="18"/>
          <w:szCs w:val="18"/>
          <w:lang w:val="sk-SK"/>
        </w:rPr>
        <w:t>ý</w:t>
      </w:r>
      <w:r w:rsidRPr="00B64934">
        <w:rPr>
          <w:rStyle w:val="hps"/>
          <w:rFonts w:ascii="Arial" w:hAnsi="Arial" w:cs="Arial"/>
          <w:sz w:val="18"/>
          <w:szCs w:val="18"/>
          <w:lang w:val="sk-SK"/>
        </w:rPr>
        <w:t>m</w:t>
      </w:r>
      <w:r w:rsidR="001176FB" w:rsidRPr="00B64934">
        <w:rPr>
          <w:rStyle w:val="hps"/>
          <w:rFonts w:ascii="Arial" w:hAnsi="Arial" w:cs="Arial"/>
          <w:sz w:val="18"/>
          <w:szCs w:val="18"/>
          <w:lang w:val="sk-SK"/>
        </w:rPr>
        <w:t xml:space="preserve">, </w:t>
      </w:r>
      <w:r w:rsidR="00A6588B" w:rsidRPr="00B64934">
        <w:rPr>
          <w:rFonts w:ascii="Arial" w:hAnsi="Arial" w:cs="Arial"/>
          <w:sz w:val="18"/>
          <w:szCs w:val="18"/>
          <w:lang w:val="sk-SK"/>
        </w:rPr>
        <w:t>alebo</w:t>
      </w:r>
      <w:r w:rsidRPr="00B64934">
        <w:rPr>
          <w:rStyle w:val="hps"/>
          <w:rFonts w:ascii="Arial" w:hAnsi="Arial" w:cs="Arial"/>
          <w:sz w:val="18"/>
          <w:szCs w:val="18"/>
          <w:lang w:val="sk-SK"/>
        </w:rPr>
        <w:t xml:space="preserve"> inž</w:t>
      </w:r>
      <w:r w:rsidR="00A6588B" w:rsidRPr="00B64934">
        <w:rPr>
          <w:rStyle w:val="hps"/>
          <w:rFonts w:ascii="Arial" w:hAnsi="Arial" w:cs="Arial"/>
          <w:sz w:val="18"/>
          <w:szCs w:val="18"/>
          <w:lang w:val="sk-SK"/>
        </w:rPr>
        <w:t>inierskym</w:t>
      </w:r>
      <w:r w:rsidRPr="00B64934">
        <w:rPr>
          <w:rStyle w:val="hps"/>
          <w:rFonts w:ascii="Arial" w:hAnsi="Arial" w:cs="Arial"/>
          <w:sz w:val="18"/>
          <w:szCs w:val="18"/>
          <w:lang w:val="sk-SK"/>
        </w:rPr>
        <w:t xml:space="preserve"> stavite</w:t>
      </w:r>
      <w:r w:rsidR="00A6588B" w:rsidRPr="00B64934">
        <w:rPr>
          <w:rStyle w:val="hps"/>
          <w:rFonts w:ascii="Arial" w:hAnsi="Arial" w:cs="Arial"/>
          <w:sz w:val="18"/>
          <w:szCs w:val="18"/>
          <w:lang w:val="sk-SK"/>
        </w:rPr>
        <w:t>ľstvom</w:t>
      </w:r>
      <w:r w:rsidRPr="00B64934">
        <w:rPr>
          <w:rFonts w:ascii="Arial" w:hAnsi="Arial" w:cs="Arial"/>
          <w:sz w:val="18"/>
          <w:szCs w:val="18"/>
          <w:lang w:val="sk-SK"/>
        </w:rPr>
        <w:t>.</w:t>
      </w:r>
    </w:p>
    <w:p w:rsidR="005E624E" w:rsidRPr="00B64934" w:rsidRDefault="005E624E" w:rsidP="005E624E">
      <w:pPr>
        <w:spacing w:line="200" w:lineRule="atLeast"/>
        <w:rPr>
          <w:rFonts w:ascii="Arial" w:hAnsi="Arial" w:cs="Arial"/>
          <w:sz w:val="22"/>
          <w:szCs w:val="22"/>
          <w:lang w:val="sk-SK"/>
        </w:rPr>
      </w:pPr>
    </w:p>
    <w:p w:rsidR="009D74DF" w:rsidRPr="00B64934" w:rsidRDefault="00FC6D19" w:rsidP="00A6588B">
      <w:pPr>
        <w:jc w:val="both"/>
        <w:rPr>
          <w:rFonts w:ascii="Arial" w:hAnsi="Arial" w:cs="Arial"/>
          <w:i/>
          <w:sz w:val="16"/>
          <w:szCs w:val="16"/>
          <w:lang w:val="sk-SK"/>
        </w:rPr>
      </w:pPr>
      <w:r w:rsidRPr="00B64934">
        <w:rPr>
          <w:rFonts w:ascii="Arial" w:hAnsi="Arial" w:cs="Arial"/>
          <w:b/>
          <w:i/>
          <w:sz w:val="16"/>
          <w:szCs w:val="16"/>
          <w:lang w:val="sk-SK"/>
        </w:rPr>
        <w:t>CEEC Research</w:t>
      </w:r>
      <w:r w:rsidR="00B2115A">
        <w:rPr>
          <w:rFonts w:ascii="Arial" w:hAnsi="Arial" w:cs="Arial"/>
          <w:b/>
          <w:i/>
          <w:sz w:val="16"/>
          <w:szCs w:val="16"/>
          <w:lang w:val="sk-SK"/>
        </w:rPr>
        <w:t xml:space="preserve"> </w:t>
      </w:r>
      <w:r w:rsidRPr="00B64934">
        <w:rPr>
          <w:rFonts w:ascii="Arial" w:hAnsi="Arial" w:cs="Arial"/>
          <w:i/>
          <w:sz w:val="16"/>
          <w:szCs w:val="16"/>
          <w:lang w:val="sk-SK"/>
        </w:rPr>
        <w:t>je analytickou spol</w:t>
      </w:r>
      <w:r w:rsidR="00A6588B" w:rsidRPr="00B64934">
        <w:rPr>
          <w:rFonts w:ascii="Arial" w:hAnsi="Arial" w:cs="Arial"/>
          <w:i/>
          <w:sz w:val="16"/>
          <w:szCs w:val="16"/>
          <w:lang w:val="sk-SK"/>
        </w:rPr>
        <w:t>očnosťou</w:t>
      </w:r>
      <w:r w:rsidRPr="00B64934">
        <w:rPr>
          <w:rFonts w:ascii="Arial" w:hAnsi="Arial" w:cs="Arial"/>
          <w:i/>
          <w:sz w:val="16"/>
          <w:szCs w:val="16"/>
          <w:lang w:val="sk-SK"/>
        </w:rPr>
        <w:t xml:space="preserve"> s kompletn</w:t>
      </w:r>
      <w:r w:rsidR="00A6588B" w:rsidRPr="00B64934">
        <w:rPr>
          <w:rFonts w:ascii="Arial" w:hAnsi="Arial" w:cs="Arial"/>
          <w:i/>
          <w:sz w:val="16"/>
          <w:szCs w:val="16"/>
          <w:lang w:val="sk-SK"/>
        </w:rPr>
        <w:t>ý</w:t>
      </w:r>
      <w:r w:rsidRPr="00B64934">
        <w:rPr>
          <w:rFonts w:ascii="Arial" w:hAnsi="Arial" w:cs="Arial"/>
          <w:i/>
          <w:sz w:val="16"/>
          <w:szCs w:val="16"/>
          <w:lang w:val="sk-SK"/>
        </w:rPr>
        <w:t>m know</w:t>
      </w:r>
      <w:r w:rsidR="001176FB" w:rsidRPr="00B64934">
        <w:rPr>
          <w:rFonts w:ascii="Arial" w:hAnsi="Arial" w:cs="Arial"/>
          <w:i/>
          <w:sz w:val="16"/>
          <w:szCs w:val="16"/>
          <w:lang w:val="sk-SK"/>
        </w:rPr>
        <w:t>-</w:t>
      </w:r>
      <w:r w:rsidRPr="00B64934">
        <w:rPr>
          <w:rFonts w:ascii="Arial" w:hAnsi="Arial" w:cs="Arial"/>
          <w:i/>
          <w:sz w:val="16"/>
          <w:szCs w:val="16"/>
          <w:lang w:val="sk-SK"/>
        </w:rPr>
        <w:t>how o stavebn</w:t>
      </w:r>
      <w:r w:rsidR="00A6588B" w:rsidRPr="00B64934">
        <w:rPr>
          <w:rFonts w:ascii="Arial" w:hAnsi="Arial" w:cs="Arial"/>
          <w:i/>
          <w:sz w:val="16"/>
          <w:szCs w:val="16"/>
          <w:lang w:val="sk-SK"/>
        </w:rPr>
        <w:t>íctve</w:t>
      </w:r>
      <w:r w:rsidRPr="00B64934">
        <w:rPr>
          <w:rFonts w:ascii="Arial" w:hAnsi="Arial" w:cs="Arial"/>
          <w:i/>
          <w:sz w:val="16"/>
          <w:szCs w:val="16"/>
          <w:lang w:val="sk-SK"/>
        </w:rPr>
        <w:t xml:space="preserve"> v regi</w:t>
      </w:r>
      <w:r w:rsidR="00A6588B" w:rsidRPr="00B64934">
        <w:rPr>
          <w:rFonts w:ascii="Arial" w:hAnsi="Arial" w:cs="Arial"/>
          <w:i/>
          <w:sz w:val="16"/>
          <w:szCs w:val="16"/>
          <w:lang w:val="sk-SK"/>
        </w:rPr>
        <w:t>ó</w:t>
      </w:r>
      <w:r w:rsidRPr="00B64934">
        <w:rPr>
          <w:rFonts w:ascii="Arial" w:hAnsi="Arial" w:cs="Arial"/>
          <w:i/>
          <w:sz w:val="16"/>
          <w:szCs w:val="16"/>
          <w:lang w:val="sk-SK"/>
        </w:rPr>
        <w:t>n</w:t>
      </w:r>
      <w:r w:rsidR="00A6588B" w:rsidRPr="00B64934">
        <w:rPr>
          <w:rFonts w:ascii="Arial" w:hAnsi="Arial" w:cs="Arial"/>
          <w:i/>
          <w:sz w:val="16"/>
          <w:szCs w:val="16"/>
          <w:lang w:val="sk-SK"/>
        </w:rPr>
        <w:t>e</w:t>
      </w:r>
      <w:r w:rsidRPr="00B64934">
        <w:rPr>
          <w:rFonts w:ascii="Arial" w:hAnsi="Arial" w:cs="Arial"/>
          <w:i/>
          <w:sz w:val="16"/>
          <w:szCs w:val="16"/>
          <w:lang w:val="sk-SK"/>
        </w:rPr>
        <w:t xml:space="preserve"> CEE. Vše</w:t>
      </w:r>
      <w:r w:rsidR="00A6588B" w:rsidRPr="00B64934">
        <w:rPr>
          <w:rFonts w:ascii="Arial" w:hAnsi="Arial" w:cs="Arial"/>
          <w:i/>
          <w:sz w:val="16"/>
          <w:szCs w:val="16"/>
          <w:lang w:val="sk-SK"/>
        </w:rPr>
        <w:t>tky</w:t>
      </w:r>
      <w:r w:rsidR="00AA3379" w:rsidRPr="00B64934">
        <w:rPr>
          <w:rFonts w:ascii="Arial" w:hAnsi="Arial" w:cs="Arial"/>
          <w:i/>
          <w:sz w:val="16"/>
          <w:szCs w:val="16"/>
          <w:lang w:val="sk-SK"/>
        </w:rPr>
        <w:t xml:space="preserve"> </w:t>
      </w:r>
      <w:r w:rsidR="00A6588B" w:rsidRPr="00B64934">
        <w:rPr>
          <w:rFonts w:ascii="Arial" w:hAnsi="Arial" w:cs="Arial"/>
          <w:i/>
          <w:sz w:val="16"/>
          <w:szCs w:val="16"/>
          <w:lang w:val="sk-SK"/>
        </w:rPr>
        <w:t>štúdie a analýzy CEEC Research o stavebníctve sú založené výhradne na údajoch získaných z pravidelných štrukturovaných interview s kľúčovými predstaviteľmi najvýznamnejších stavebných firiem na jednotlivých trhoch, štúdie využíva cez 10</w:t>
      </w:r>
      <w:r w:rsidR="009D74DF" w:rsidRPr="00B64934">
        <w:rPr>
          <w:rFonts w:ascii="Arial" w:hAnsi="Arial" w:cs="Arial"/>
          <w:i/>
          <w:sz w:val="16"/>
          <w:szCs w:val="16"/>
          <w:lang w:val="sk-SK"/>
        </w:rPr>
        <w:t>.</w:t>
      </w:r>
      <w:r w:rsidR="00A6588B" w:rsidRPr="00B64934">
        <w:rPr>
          <w:rFonts w:ascii="Arial" w:hAnsi="Arial" w:cs="Arial"/>
          <w:i/>
          <w:sz w:val="16"/>
          <w:szCs w:val="16"/>
          <w:lang w:val="sk-SK"/>
        </w:rPr>
        <w:t xml:space="preserve">000 užívateľov. </w:t>
      </w:r>
    </w:p>
    <w:p w:rsidR="009D74DF" w:rsidRPr="00B64934" w:rsidRDefault="009D74DF" w:rsidP="00A6588B">
      <w:pPr>
        <w:jc w:val="both"/>
        <w:rPr>
          <w:rFonts w:ascii="Arial" w:hAnsi="Arial" w:cs="Arial"/>
          <w:i/>
          <w:sz w:val="16"/>
          <w:szCs w:val="16"/>
          <w:lang w:val="sk-SK"/>
        </w:rPr>
      </w:pPr>
    </w:p>
    <w:p w:rsidR="00A6588B" w:rsidRPr="00B64934" w:rsidRDefault="00A6588B" w:rsidP="00A6588B">
      <w:pPr>
        <w:jc w:val="both"/>
        <w:rPr>
          <w:rFonts w:ascii="Arial" w:hAnsi="Arial" w:cs="Arial"/>
          <w:i/>
          <w:sz w:val="16"/>
          <w:szCs w:val="16"/>
          <w:lang w:val="sk-SK"/>
        </w:rPr>
      </w:pPr>
      <w:r w:rsidRPr="00B64934">
        <w:rPr>
          <w:rFonts w:ascii="Arial" w:hAnsi="Arial" w:cs="Arial"/>
          <w:i/>
          <w:sz w:val="16"/>
          <w:szCs w:val="16"/>
          <w:lang w:val="sk-SK"/>
        </w:rPr>
        <w:t xml:space="preserve">CEEC Research organizuje takisto Stretnutie lídrov stavebných spoločností v Česku a na Slovensku, ktorých sa účastina riaditelia stavebných firiem, prezidenti odborových združení i vrcholní predstavitelia verejnej správy. </w:t>
      </w:r>
    </w:p>
    <w:p w:rsidR="009D74DF" w:rsidRPr="00B64934" w:rsidRDefault="009D74DF">
      <w:pPr>
        <w:jc w:val="both"/>
        <w:rPr>
          <w:rFonts w:ascii="Arial" w:hAnsi="Arial" w:cs="Arial"/>
          <w:i/>
          <w:sz w:val="16"/>
          <w:szCs w:val="16"/>
          <w:lang w:val="sk-SK"/>
        </w:rPr>
      </w:pPr>
    </w:p>
    <w:p w:rsidR="00690889" w:rsidRPr="00B64934" w:rsidRDefault="00A6588B">
      <w:pPr>
        <w:jc w:val="both"/>
        <w:rPr>
          <w:rFonts w:ascii="Arial" w:hAnsi="Arial" w:cs="Arial"/>
          <w:i/>
          <w:sz w:val="16"/>
          <w:szCs w:val="16"/>
          <w:lang w:val="sk-SK"/>
        </w:rPr>
      </w:pPr>
      <w:r w:rsidRPr="00B64934">
        <w:rPr>
          <w:rFonts w:ascii="Arial" w:hAnsi="Arial" w:cs="Arial"/>
          <w:i/>
          <w:sz w:val="16"/>
          <w:szCs w:val="16"/>
          <w:lang w:val="sk-SK"/>
        </w:rPr>
        <w:t>Aktuálne okrem stavebníctva CEEC Research realizuje tak</w:t>
      </w:r>
      <w:r w:rsidR="001176FB" w:rsidRPr="00B64934">
        <w:rPr>
          <w:rFonts w:ascii="Arial" w:hAnsi="Arial" w:cs="Arial"/>
          <w:i/>
          <w:sz w:val="16"/>
          <w:szCs w:val="16"/>
          <w:lang w:val="sk-SK"/>
        </w:rPr>
        <w:t>tiež</w:t>
      </w:r>
      <w:r w:rsidRPr="00B64934">
        <w:rPr>
          <w:rFonts w:ascii="Arial" w:hAnsi="Arial" w:cs="Arial"/>
          <w:i/>
          <w:sz w:val="16"/>
          <w:szCs w:val="16"/>
          <w:lang w:val="sk-SK"/>
        </w:rPr>
        <w:t xml:space="preserve"> analýzy na mieru napríklad v oblasti projekčných pr</w:t>
      </w:r>
      <w:r w:rsidR="001176FB" w:rsidRPr="00B64934">
        <w:rPr>
          <w:rFonts w:ascii="Arial" w:hAnsi="Arial" w:cs="Arial"/>
          <w:i/>
          <w:sz w:val="16"/>
          <w:szCs w:val="16"/>
          <w:lang w:val="sk-SK"/>
        </w:rPr>
        <w:t>ác</w:t>
      </w:r>
      <w:r w:rsidRPr="00B64934">
        <w:rPr>
          <w:rFonts w:ascii="Arial" w:hAnsi="Arial" w:cs="Arial"/>
          <w:i/>
          <w:sz w:val="16"/>
          <w:szCs w:val="16"/>
          <w:lang w:val="sk-SK"/>
        </w:rPr>
        <w:t>, energetiky alebo verejných zákaziek</w:t>
      </w:r>
      <w:r w:rsidR="00291271" w:rsidRPr="00B64934">
        <w:rPr>
          <w:rFonts w:ascii="Arial" w:hAnsi="Arial" w:cs="Arial"/>
          <w:i/>
          <w:sz w:val="16"/>
          <w:szCs w:val="16"/>
          <w:lang w:val="sk-SK"/>
        </w:rPr>
        <w:t>.</w:t>
      </w:r>
    </w:p>
    <w:sectPr w:rsidR="00690889" w:rsidRPr="00B64934" w:rsidSect="00FC6D19">
      <w:headerReference w:type="default" r:id="rId9"/>
      <w:footerReference w:type="default" r:id="rId10"/>
      <w:pgSz w:w="11905" w:h="16837"/>
      <w:pgMar w:top="2696" w:right="1417" w:bottom="1417" w:left="1417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533B" w:rsidRDefault="00AF533B">
      <w:r>
        <w:separator/>
      </w:r>
    </w:p>
  </w:endnote>
  <w:endnote w:type="continuationSeparator" w:id="0">
    <w:p w:rsidR="00AF533B" w:rsidRDefault="00AF53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UniversCE-Ligh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88B" w:rsidRDefault="00E57B7E">
    <w:pPr>
      <w:pStyle w:val="Zpat"/>
      <w:ind w:right="360"/>
    </w:pPr>
    <w:r>
      <w:rPr>
        <w:noProof/>
        <w:lang w:eastAsia="cs-CZ"/>
      </w:rPr>
      <mc:AlternateContent>
        <mc:Choice Requires="wps">
          <w:drawing>
            <wp:anchor distT="0" distB="0" distL="0" distR="0" simplePos="0" relativeHeight="251655680" behindDoc="0" locked="0" layoutInCell="1" allowOverlap="1">
              <wp:simplePos x="0" y="0"/>
              <wp:positionH relativeFrom="page">
                <wp:posOffset>6583045</wp:posOffset>
              </wp:positionH>
              <wp:positionV relativeFrom="paragraph">
                <wp:posOffset>635</wp:posOffset>
              </wp:positionV>
              <wp:extent cx="74930" cy="173355"/>
              <wp:effectExtent l="0" t="0" r="0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4930" cy="17335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588B" w:rsidRDefault="007825C9">
                          <w:pPr>
                            <w:pStyle w:val="Zpat"/>
                          </w:pPr>
                          <w:r>
                            <w:rPr>
                              <w:rStyle w:val="slostrnky"/>
                            </w:rPr>
                            <w:fldChar w:fldCharType="begin"/>
                          </w:r>
                          <w:r w:rsidR="00A6588B">
                            <w:rPr>
                              <w:rStyle w:val="slostrnky"/>
                            </w:rPr>
                            <w:instrText xml:space="preserve"> PAGE </w:instrText>
                          </w:r>
                          <w:r>
                            <w:rPr>
                              <w:rStyle w:val="slostrnky"/>
                            </w:rPr>
                            <w:fldChar w:fldCharType="separate"/>
                          </w:r>
                          <w:r w:rsidR="00E57B7E">
                            <w:rPr>
                              <w:rStyle w:val="slostrnky"/>
                              <w:noProof/>
                            </w:rPr>
                            <w:t>2</w:t>
                          </w:r>
                          <w:r>
                            <w:rPr>
                              <w:rStyle w:val="slostrnky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margin-left:518.35pt;margin-top:.05pt;width:5.9pt;height:13.65pt;z-index:2516556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" stroked="f">
              <v:fill opacity="0"/>
              <v:textbox inset="0,0,0,0">
                <w:txbxContent>
                  <w:p w:rsidR="00A6588B" w:rsidRDefault="007825C9">
                    <w:pPr>
                      <w:pStyle w:val="Zpat"/>
                    </w:pPr>
                    <w:r>
                      <w:rPr>
                        <w:rStyle w:val="slostrnky"/>
                      </w:rPr>
                      <w:fldChar w:fldCharType="begin"/>
                    </w:r>
                    <w:r w:rsidR="00A6588B">
                      <w:rPr>
                        <w:rStyle w:val="slostrnky"/>
                      </w:rPr>
                      <w:instrText xml:space="preserve"> PAGE </w:instrText>
                    </w:r>
                    <w:r>
                      <w:rPr>
                        <w:rStyle w:val="slostrnky"/>
                      </w:rPr>
                      <w:fldChar w:fldCharType="separate"/>
                    </w:r>
                    <w:r w:rsidR="00E57B7E">
                      <w:rPr>
                        <w:rStyle w:val="slostrnky"/>
                        <w:noProof/>
                      </w:rPr>
                      <w:t>2</w:t>
                    </w:r>
                    <w:r>
                      <w:rPr>
                        <w:rStyle w:val="slostrnky"/>
                      </w:rPr>
                      <w:fldChar w:fldCharType="end"/>
                    </w:r>
                  </w:p>
                </w:txbxContent>
              </v:textbox>
              <w10:wrap type="square" side="largest" anchorx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533B" w:rsidRDefault="00AF533B">
      <w:r>
        <w:separator/>
      </w:r>
    </w:p>
  </w:footnote>
  <w:footnote w:type="continuationSeparator" w:id="0">
    <w:p w:rsidR="00AF533B" w:rsidRDefault="00AF53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88B" w:rsidRDefault="00A05A0E">
    <w:pPr>
      <w:pStyle w:val="Zhlav"/>
    </w:pPr>
    <w:r>
      <w:rPr>
        <w:noProof/>
        <w:lang w:eastAsia="cs-CZ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-51435</wp:posOffset>
          </wp:positionV>
          <wp:extent cx="1285240" cy="758825"/>
          <wp:effectExtent l="19050" t="0" r="0" b="0"/>
          <wp:wrapSquare wrapText="bothSides"/>
          <wp:docPr id="6" name="obrázek 6" descr="logo CEEC Resear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logo CEEC Research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5240" cy="7588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A6588B">
      <w:tab/>
    </w:r>
    <w:r w:rsidR="00A6588B">
      <w:tab/>
    </w:r>
  </w:p>
  <w:p w:rsidR="00A6588B" w:rsidRDefault="00E57B7E">
    <w:pPr>
      <w:pStyle w:val="Zhlav"/>
    </w:pPr>
    <w:r>
      <w:rPr>
        <w:noProof/>
        <w:lang w:eastAsia="cs-CZ"/>
      </w:rPr>
      <mc:AlternateContent>
        <mc:Choice Requires="wps">
          <w:drawing>
            <wp:anchor distT="0" distB="0" distL="114935" distR="114935" simplePos="0" relativeHeight="251656704" behindDoc="1" locked="0" layoutInCell="1" allowOverlap="1">
              <wp:simplePos x="0" y="0"/>
              <wp:positionH relativeFrom="column">
                <wp:posOffset>880745</wp:posOffset>
              </wp:positionH>
              <wp:positionV relativeFrom="paragraph">
                <wp:posOffset>83820</wp:posOffset>
              </wp:positionV>
              <wp:extent cx="3998595" cy="985520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98595" cy="98552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588B" w:rsidRDefault="00A6588B">
                          <w:pPr>
                            <w:jc w:val="center"/>
                            <w:rPr>
                              <w:rFonts w:ascii="Arial" w:hAnsi="Arial" w:cs="Arial"/>
                              <w:color w:val="B2B2B2"/>
                              <w:spacing w:val="-20"/>
                              <w:sz w:val="60"/>
                              <w:szCs w:val="60"/>
                              <w:lang w:val="sk-SK"/>
                            </w:rPr>
                          </w:pPr>
                        </w:p>
                        <w:p w:rsidR="00A6588B" w:rsidRPr="00227DEB" w:rsidRDefault="00291271">
                          <w:pPr>
                            <w:jc w:val="center"/>
                            <w:rPr>
                              <w:rFonts w:ascii="Arial" w:hAnsi="Arial" w:cs="Arial"/>
                              <w:color w:val="B2B2B2"/>
                              <w:spacing w:val="-20"/>
                              <w:sz w:val="60"/>
                              <w:szCs w:val="60"/>
                              <w:lang w:val="sk-SK"/>
                            </w:rPr>
                          </w:pPr>
                          <w:r>
                            <w:rPr>
                              <w:rFonts w:ascii="Arial" w:hAnsi="Arial" w:cs="Arial"/>
                              <w:color w:val="B2B2B2"/>
                              <w:spacing w:val="-20"/>
                              <w:sz w:val="60"/>
                              <w:szCs w:val="60"/>
                              <w:lang w:val="sk-SK"/>
                            </w:rPr>
                            <w:t>Tlačová správa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69.35pt;margin-top:6.6pt;width:314.85pt;height:77.6pt;z-index:-25165977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" stroked="f">
              <v:fill opacity="0"/>
              <v:textbox inset="0,0,0,0">
                <w:txbxContent>
                  <w:p w:rsidR="00A6588B" w:rsidRDefault="00A6588B">
                    <w:pPr>
                      <w:jc w:val="center"/>
                      <w:rPr>
                        <w:rFonts w:ascii="Arial" w:hAnsi="Arial" w:cs="Arial"/>
                        <w:color w:val="B2B2B2"/>
                        <w:spacing w:val="-20"/>
                        <w:sz w:val="60"/>
                        <w:szCs w:val="60"/>
                        <w:lang w:val="sk-SK"/>
                      </w:rPr>
                    </w:pPr>
                  </w:p>
                  <w:p w:rsidR="00A6588B" w:rsidRPr="00227DEB" w:rsidRDefault="00291271">
                    <w:pPr>
                      <w:jc w:val="center"/>
                      <w:rPr>
                        <w:rFonts w:ascii="Arial" w:hAnsi="Arial" w:cs="Arial"/>
                        <w:color w:val="B2B2B2"/>
                        <w:spacing w:val="-20"/>
                        <w:sz w:val="60"/>
                        <w:szCs w:val="60"/>
                        <w:lang w:val="sk-SK"/>
                      </w:rPr>
                    </w:pPr>
                    <w:r>
                      <w:rPr>
                        <w:rFonts w:ascii="Arial" w:hAnsi="Arial" w:cs="Arial"/>
                        <w:color w:val="B2B2B2"/>
                        <w:spacing w:val="-20"/>
                        <w:sz w:val="60"/>
                        <w:szCs w:val="60"/>
                        <w:lang w:val="sk-SK"/>
                      </w:rPr>
                      <w:t>Tlačová správa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cs-CZ"/>
      </w:rPr>
      <mc:AlternateContent>
        <mc:Choice Requires="wps">
          <w:drawing>
            <wp:anchor distT="0" distB="0" distL="114935" distR="114935" simplePos="0" relativeHeight="251657728" behindDoc="1" locked="0" layoutInCell="1" allowOverlap="1">
              <wp:simplePos x="0" y="0"/>
              <wp:positionH relativeFrom="column">
                <wp:posOffset>4466590</wp:posOffset>
              </wp:positionH>
              <wp:positionV relativeFrom="paragraph">
                <wp:posOffset>445135</wp:posOffset>
              </wp:positionV>
              <wp:extent cx="1291590" cy="240665"/>
              <wp:effectExtent l="0" t="0" r="3810" b="6985"/>
              <wp:wrapNone/>
              <wp:docPr id="2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91590" cy="2406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588B" w:rsidRPr="00227DEB" w:rsidRDefault="00A6588B">
                          <w:pPr>
                            <w:rPr>
                              <w:rFonts w:ascii="Arial" w:hAnsi="Arial" w:cs="Arial"/>
                              <w:color w:val="80808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4" o:spid="_x0000_s1027" type="#_x0000_t202" style="position:absolute;margin-left:351.7pt;margin-top:35.05pt;width:101.7pt;height:18.95pt;z-index:-25165875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" stroked="f">
              <v:textbox inset="0,0,0,0">
                <w:txbxContent>
                  <w:p w:rsidR="00A6588B" w:rsidRPr="00227DEB" w:rsidRDefault="00A6588B">
                    <w:pPr>
                      <w:rPr>
                        <w:rFonts w:ascii="Arial" w:hAnsi="Arial" w:cs="Arial"/>
                        <w:color w:val="808080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Courier New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Courier New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Courier New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Courier New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Courier New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Courier New"/>
      </w:r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Courier New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Courier New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Courier New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Courier New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Courier New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Courier New"/>
      </w:rPr>
    </w:lvl>
  </w:abstractNum>
  <w:abstractNum w:abstractNumId="4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5">
    <w:nsid w:val="00000006"/>
    <w:multiLevelType w:val="multilevel"/>
    <w:tmpl w:val="000000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6">
    <w:nsid w:val="00000007"/>
    <w:multiLevelType w:val="multilevel"/>
    <w:tmpl w:val="0000000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7">
    <w:nsid w:val="00000008"/>
    <w:multiLevelType w:val="multilevel"/>
    <w:tmpl w:val="00000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8">
    <w:nsid w:val="4EA14971"/>
    <w:multiLevelType w:val="hybridMultilevel"/>
    <w:tmpl w:val="6E647C0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trackRevisions/>
  <w:defaultTabStop w:val="708"/>
  <w:hyphenationZone w:val="425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1467"/>
    <w:rsid w:val="00006399"/>
    <w:rsid w:val="00015750"/>
    <w:rsid w:val="00016F94"/>
    <w:rsid w:val="0002464E"/>
    <w:rsid w:val="000279A3"/>
    <w:rsid w:val="00032EF8"/>
    <w:rsid w:val="000377C3"/>
    <w:rsid w:val="0005056D"/>
    <w:rsid w:val="00050DD6"/>
    <w:rsid w:val="00053E60"/>
    <w:rsid w:val="00060D78"/>
    <w:rsid w:val="00062B55"/>
    <w:rsid w:val="00071A3D"/>
    <w:rsid w:val="00081CE6"/>
    <w:rsid w:val="00087DBB"/>
    <w:rsid w:val="000A5E24"/>
    <w:rsid w:val="000B4D94"/>
    <w:rsid w:val="000C15F4"/>
    <w:rsid w:val="000C5B74"/>
    <w:rsid w:val="000D04EF"/>
    <w:rsid w:val="000D13B8"/>
    <w:rsid w:val="000D69B7"/>
    <w:rsid w:val="000D76DD"/>
    <w:rsid w:val="000F1923"/>
    <w:rsid w:val="00107605"/>
    <w:rsid w:val="0011243B"/>
    <w:rsid w:val="001150FD"/>
    <w:rsid w:val="001176FB"/>
    <w:rsid w:val="001267B3"/>
    <w:rsid w:val="0012753E"/>
    <w:rsid w:val="00130222"/>
    <w:rsid w:val="00143D47"/>
    <w:rsid w:val="0014775D"/>
    <w:rsid w:val="001531F1"/>
    <w:rsid w:val="00163CE5"/>
    <w:rsid w:val="001766B7"/>
    <w:rsid w:val="00191467"/>
    <w:rsid w:val="00192E53"/>
    <w:rsid w:val="00196AB4"/>
    <w:rsid w:val="001D4411"/>
    <w:rsid w:val="001E1828"/>
    <w:rsid w:val="001E50E4"/>
    <w:rsid w:val="001F7163"/>
    <w:rsid w:val="0020105D"/>
    <w:rsid w:val="00212F3D"/>
    <w:rsid w:val="00227DEB"/>
    <w:rsid w:val="00232A92"/>
    <w:rsid w:val="00233074"/>
    <w:rsid w:val="00241E5B"/>
    <w:rsid w:val="002435BE"/>
    <w:rsid w:val="00246C7B"/>
    <w:rsid w:val="002629A2"/>
    <w:rsid w:val="00281E57"/>
    <w:rsid w:val="00282ACB"/>
    <w:rsid w:val="00291271"/>
    <w:rsid w:val="002A0CD8"/>
    <w:rsid w:val="002B64FB"/>
    <w:rsid w:val="002C0AD8"/>
    <w:rsid w:val="002E0252"/>
    <w:rsid w:val="002E77F8"/>
    <w:rsid w:val="0030324A"/>
    <w:rsid w:val="00307881"/>
    <w:rsid w:val="00314F83"/>
    <w:rsid w:val="00321941"/>
    <w:rsid w:val="0032340A"/>
    <w:rsid w:val="00331A29"/>
    <w:rsid w:val="0033255C"/>
    <w:rsid w:val="00337A68"/>
    <w:rsid w:val="00347CEA"/>
    <w:rsid w:val="00350FC3"/>
    <w:rsid w:val="00351056"/>
    <w:rsid w:val="00355D50"/>
    <w:rsid w:val="00357C4A"/>
    <w:rsid w:val="003732B8"/>
    <w:rsid w:val="00397D4A"/>
    <w:rsid w:val="003D0D94"/>
    <w:rsid w:val="003D22F1"/>
    <w:rsid w:val="003D39F1"/>
    <w:rsid w:val="003E78F8"/>
    <w:rsid w:val="003F3B16"/>
    <w:rsid w:val="00407613"/>
    <w:rsid w:val="0041445C"/>
    <w:rsid w:val="004222E2"/>
    <w:rsid w:val="0043093E"/>
    <w:rsid w:val="004425EE"/>
    <w:rsid w:val="0045216A"/>
    <w:rsid w:val="004535CE"/>
    <w:rsid w:val="00470817"/>
    <w:rsid w:val="00471F43"/>
    <w:rsid w:val="00472BAD"/>
    <w:rsid w:val="00480BC0"/>
    <w:rsid w:val="00482E22"/>
    <w:rsid w:val="00497D85"/>
    <w:rsid w:val="004A0836"/>
    <w:rsid w:val="004A35D1"/>
    <w:rsid w:val="004B7F09"/>
    <w:rsid w:val="004C0D23"/>
    <w:rsid w:val="004C3FA9"/>
    <w:rsid w:val="004E460E"/>
    <w:rsid w:val="004E4C0C"/>
    <w:rsid w:val="004E7329"/>
    <w:rsid w:val="004F22E7"/>
    <w:rsid w:val="0050338E"/>
    <w:rsid w:val="005238AA"/>
    <w:rsid w:val="0052447B"/>
    <w:rsid w:val="00556F3F"/>
    <w:rsid w:val="00595D32"/>
    <w:rsid w:val="005A0F22"/>
    <w:rsid w:val="005A7873"/>
    <w:rsid w:val="005B7E03"/>
    <w:rsid w:val="005C1C82"/>
    <w:rsid w:val="005E0150"/>
    <w:rsid w:val="005E624E"/>
    <w:rsid w:val="005F713A"/>
    <w:rsid w:val="0060251E"/>
    <w:rsid w:val="0060351A"/>
    <w:rsid w:val="0062185E"/>
    <w:rsid w:val="00625835"/>
    <w:rsid w:val="00647792"/>
    <w:rsid w:val="00652770"/>
    <w:rsid w:val="006826CD"/>
    <w:rsid w:val="00683A8E"/>
    <w:rsid w:val="00687E91"/>
    <w:rsid w:val="00690889"/>
    <w:rsid w:val="00693822"/>
    <w:rsid w:val="00697FB0"/>
    <w:rsid w:val="006A4BB8"/>
    <w:rsid w:val="006B06F3"/>
    <w:rsid w:val="006B717D"/>
    <w:rsid w:val="006D4BB9"/>
    <w:rsid w:val="006E0B15"/>
    <w:rsid w:val="00714DF0"/>
    <w:rsid w:val="00727FA6"/>
    <w:rsid w:val="00734B6A"/>
    <w:rsid w:val="007439DA"/>
    <w:rsid w:val="007472C7"/>
    <w:rsid w:val="0075020F"/>
    <w:rsid w:val="00750F36"/>
    <w:rsid w:val="007552E4"/>
    <w:rsid w:val="00757DAD"/>
    <w:rsid w:val="007642D9"/>
    <w:rsid w:val="0078164C"/>
    <w:rsid w:val="007825C9"/>
    <w:rsid w:val="007974AB"/>
    <w:rsid w:val="007A4C16"/>
    <w:rsid w:val="007E14F2"/>
    <w:rsid w:val="007E6DE5"/>
    <w:rsid w:val="007E78E5"/>
    <w:rsid w:val="0080247E"/>
    <w:rsid w:val="00805224"/>
    <w:rsid w:val="008139D1"/>
    <w:rsid w:val="00814B2B"/>
    <w:rsid w:val="00822AC4"/>
    <w:rsid w:val="0082483E"/>
    <w:rsid w:val="00836A2A"/>
    <w:rsid w:val="008372D0"/>
    <w:rsid w:val="00851B72"/>
    <w:rsid w:val="0088235F"/>
    <w:rsid w:val="008933E0"/>
    <w:rsid w:val="0089526C"/>
    <w:rsid w:val="008953C5"/>
    <w:rsid w:val="00897C8D"/>
    <w:rsid w:val="008A2FDF"/>
    <w:rsid w:val="008B3B73"/>
    <w:rsid w:val="008C549D"/>
    <w:rsid w:val="008C7938"/>
    <w:rsid w:val="008D2615"/>
    <w:rsid w:val="008D4B1C"/>
    <w:rsid w:val="008E7D39"/>
    <w:rsid w:val="0090736D"/>
    <w:rsid w:val="00920089"/>
    <w:rsid w:val="00924472"/>
    <w:rsid w:val="009434D0"/>
    <w:rsid w:val="0094428B"/>
    <w:rsid w:val="009536D9"/>
    <w:rsid w:val="00956005"/>
    <w:rsid w:val="009601F6"/>
    <w:rsid w:val="00973BB4"/>
    <w:rsid w:val="00984C0C"/>
    <w:rsid w:val="00986C32"/>
    <w:rsid w:val="009A3E9E"/>
    <w:rsid w:val="009A6219"/>
    <w:rsid w:val="009C39CA"/>
    <w:rsid w:val="009D74DF"/>
    <w:rsid w:val="009E191C"/>
    <w:rsid w:val="009F2031"/>
    <w:rsid w:val="00A05A0E"/>
    <w:rsid w:val="00A11111"/>
    <w:rsid w:val="00A11409"/>
    <w:rsid w:val="00A208EE"/>
    <w:rsid w:val="00A23F5D"/>
    <w:rsid w:val="00A25490"/>
    <w:rsid w:val="00A3275C"/>
    <w:rsid w:val="00A422CC"/>
    <w:rsid w:val="00A442F2"/>
    <w:rsid w:val="00A52A4C"/>
    <w:rsid w:val="00A610D6"/>
    <w:rsid w:val="00A61207"/>
    <w:rsid w:val="00A6588B"/>
    <w:rsid w:val="00A70632"/>
    <w:rsid w:val="00A743C1"/>
    <w:rsid w:val="00A8191E"/>
    <w:rsid w:val="00A846AB"/>
    <w:rsid w:val="00A91F4A"/>
    <w:rsid w:val="00AA1B92"/>
    <w:rsid w:val="00AA2BB4"/>
    <w:rsid w:val="00AA3379"/>
    <w:rsid w:val="00AE296E"/>
    <w:rsid w:val="00AF533B"/>
    <w:rsid w:val="00B2115A"/>
    <w:rsid w:val="00B2582B"/>
    <w:rsid w:val="00B312EC"/>
    <w:rsid w:val="00B36AF9"/>
    <w:rsid w:val="00B54611"/>
    <w:rsid w:val="00B64934"/>
    <w:rsid w:val="00B64A53"/>
    <w:rsid w:val="00B86320"/>
    <w:rsid w:val="00B910A6"/>
    <w:rsid w:val="00BB2EAE"/>
    <w:rsid w:val="00BB58BB"/>
    <w:rsid w:val="00BC01B8"/>
    <w:rsid w:val="00BC071E"/>
    <w:rsid w:val="00BC4090"/>
    <w:rsid w:val="00BD4813"/>
    <w:rsid w:val="00BE6E96"/>
    <w:rsid w:val="00C10EED"/>
    <w:rsid w:val="00C11F85"/>
    <w:rsid w:val="00C26B95"/>
    <w:rsid w:val="00C30B44"/>
    <w:rsid w:val="00C31310"/>
    <w:rsid w:val="00C52E5C"/>
    <w:rsid w:val="00C56190"/>
    <w:rsid w:val="00C6258A"/>
    <w:rsid w:val="00C6338D"/>
    <w:rsid w:val="00C70B3E"/>
    <w:rsid w:val="00C740CD"/>
    <w:rsid w:val="00C92D3C"/>
    <w:rsid w:val="00CA5FC8"/>
    <w:rsid w:val="00CC57CA"/>
    <w:rsid w:val="00CC69E3"/>
    <w:rsid w:val="00CD1525"/>
    <w:rsid w:val="00CD2B18"/>
    <w:rsid w:val="00CD4A0D"/>
    <w:rsid w:val="00CE3C4C"/>
    <w:rsid w:val="00CF7979"/>
    <w:rsid w:val="00D01FD0"/>
    <w:rsid w:val="00D02ADE"/>
    <w:rsid w:val="00D2257C"/>
    <w:rsid w:val="00D26989"/>
    <w:rsid w:val="00D35C66"/>
    <w:rsid w:val="00D36501"/>
    <w:rsid w:val="00D5485E"/>
    <w:rsid w:val="00D600A8"/>
    <w:rsid w:val="00D66492"/>
    <w:rsid w:val="00DA576E"/>
    <w:rsid w:val="00DA7CF6"/>
    <w:rsid w:val="00DB4270"/>
    <w:rsid w:val="00DC4BEE"/>
    <w:rsid w:val="00DD6B51"/>
    <w:rsid w:val="00DE522C"/>
    <w:rsid w:val="00DE7E6F"/>
    <w:rsid w:val="00DF147C"/>
    <w:rsid w:val="00DF542D"/>
    <w:rsid w:val="00E00387"/>
    <w:rsid w:val="00E03EE1"/>
    <w:rsid w:val="00E144A6"/>
    <w:rsid w:val="00E2243B"/>
    <w:rsid w:val="00E23534"/>
    <w:rsid w:val="00E3191B"/>
    <w:rsid w:val="00E40CB3"/>
    <w:rsid w:val="00E513CA"/>
    <w:rsid w:val="00E565D5"/>
    <w:rsid w:val="00E57B7E"/>
    <w:rsid w:val="00EA7668"/>
    <w:rsid w:val="00EB552F"/>
    <w:rsid w:val="00EC0479"/>
    <w:rsid w:val="00ED5377"/>
    <w:rsid w:val="00EF65D3"/>
    <w:rsid w:val="00F12705"/>
    <w:rsid w:val="00F17E85"/>
    <w:rsid w:val="00F37E68"/>
    <w:rsid w:val="00F43231"/>
    <w:rsid w:val="00F50B69"/>
    <w:rsid w:val="00F65533"/>
    <w:rsid w:val="00F659B4"/>
    <w:rsid w:val="00F74B17"/>
    <w:rsid w:val="00F81B46"/>
    <w:rsid w:val="00F82DCD"/>
    <w:rsid w:val="00F9593D"/>
    <w:rsid w:val="00FB2024"/>
    <w:rsid w:val="00FB2789"/>
    <w:rsid w:val="00FC02FD"/>
    <w:rsid w:val="00FC43C6"/>
    <w:rsid w:val="00FC6D19"/>
    <w:rsid w:val="00FD2A81"/>
    <w:rsid w:val="00FE21B8"/>
    <w:rsid w:val="00FE4521"/>
    <w:rsid w:val="00FF39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FC6D19"/>
    <w:pPr>
      <w:suppressAutoHyphens/>
    </w:pPr>
    <w:rPr>
      <w:sz w:val="24"/>
      <w:szCs w:val="24"/>
      <w:lang w:eastAsia="ar-SA"/>
    </w:rPr>
  </w:style>
  <w:style w:type="paragraph" w:styleId="Nadpis1">
    <w:name w:val="heading 1"/>
    <w:basedOn w:val="Normln"/>
    <w:next w:val="Normln"/>
    <w:qFormat/>
    <w:rsid w:val="00FC6D19"/>
    <w:pPr>
      <w:keepNext/>
      <w:tabs>
        <w:tab w:val="num" w:pos="432"/>
      </w:tabs>
      <w:spacing w:before="240" w:after="60" w:line="360" w:lineRule="exact"/>
      <w:ind w:left="432" w:hanging="432"/>
      <w:jc w:val="center"/>
      <w:outlineLvl w:val="0"/>
    </w:pPr>
    <w:rPr>
      <w:rFonts w:cs="Arial"/>
      <w:b/>
      <w:bCs/>
      <w:spacing w:val="20"/>
      <w:kern w:val="1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2z0">
    <w:name w:val="WW8Num2z0"/>
    <w:rsid w:val="00FC6D19"/>
    <w:rPr>
      <w:rFonts w:ascii="Symbol" w:hAnsi="Symbol"/>
    </w:rPr>
  </w:style>
  <w:style w:type="character" w:customStyle="1" w:styleId="WW8Num2z1">
    <w:name w:val="WW8Num2z1"/>
    <w:rsid w:val="00FC6D19"/>
    <w:rPr>
      <w:rFonts w:ascii="Courier New" w:hAnsi="Courier New" w:cs="Courier New"/>
    </w:rPr>
  </w:style>
  <w:style w:type="character" w:customStyle="1" w:styleId="WW8Num3z0">
    <w:name w:val="WW8Num3z0"/>
    <w:rsid w:val="00FC6D19"/>
    <w:rPr>
      <w:rFonts w:ascii="Symbol" w:hAnsi="Symbol"/>
    </w:rPr>
  </w:style>
  <w:style w:type="character" w:customStyle="1" w:styleId="WW8Num3z1">
    <w:name w:val="WW8Num3z1"/>
    <w:rsid w:val="00FC6D19"/>
    <w:rPr>
      <w:rFonts w:ascii="OpenSymbol" w:hAnsi="OpenSymbol" w:cs="OpenSymbol"/>
    </w:rPr>
  </w:style>
  <w:style w:type="character" w:customStyle="1" w:styleId="WW8Num4z0">
    <w:name w:val="WW8Num4z0"/>
    <w:rsid w:val="00FC6D19"/>
    <w:rPr>
      <w:rFonts w:ascii="Symbol" w:hAnsi="Symbol"/>
    </w:rPr>
  </w:style>
  <w:style w:type="character" w:customStyle="1" w:styleId="WW8Num4z1">
    <w:name w:val="WW8Num4z1"/>
    <w:rsid w:val="00FC6D19"/>
    <w:rPr>
      <w:rFonts w:ascii="Courier New" w:hAnsi="Courier New" w:cs="Courier New"/>
    </w:rPr>
  </w:style>
  <w:style w:type="character" w:customStyle="1" w:styleId="WW8Num5z0">
    <w:name w:val="WW8Num5z0"/>
    <w:rsid w:val="00FC6D19"/>
    <w:rPr>
      <w:rFonts w:ascii="Symbol" w:hAnsi="Symbol" w:cs="OpenSymbol"/>
    </w:rPr>
  </w:style>
  <w:style w:type="character" w:customStyle="1" w:styleId="WW8Num5z1">
    <w:name w:val="WW8Num5z1"/>
    <w:rsid w:val="00FC6D19"/>
    <w:rPr>
      <w:rFonts w:ascii="OpenSymbol" w:hAnsi="OpenSymbol" w:cs="OpenSymbol"/>
    </w:rPr>
  </w:style>
  <w:style w:type="character" w:customStyle="1" w:styleId="Absatz-Standardschriftart">
    <w:name w:val="Absatz-Standardschriftart"/>
    <w:rsid w:val="00FC6D19"/>
  </w:style>
  <w:style w:type="character" w:customStyle="1" w:styleId="WW-Absatz-Standardschriftart">
    <w:name w:val="WW-Absatz-Standardschriftart"/>
    <w:rsid w:val="00FC6D19"/>
  </w:style>
  <w:style w:type="character" w:customStyle="1" w:styleId="WW8Num1z0">
    <w:name w:val="WW8Num1z0"/>
    <w:rsid w:val="00FC6D19"/>
    <w:rPr>
      <w:rFonts w:ascii="Symbol" w:hAnsi="Symbol"/>
    </w:rPr>
  </w:style>
  <w:style w:type="character" w:customStyle="1" w:styleId="WW8Num1z1">
    <w:name w:val="WW8Num1z1"/>
    <w:rsid w:val="00FC6D19"/>
    <w:rPr>
      <w:rFonts w:ascii="Courier New" w:hAnsi="Courier New" w:cs="Courier New"/>
    </w:rPr>
  </w:style>
  <w:style w:type="character" w:customStyle="1" w:styleId="WW8Num1z2">
    <w:name w:val="WW8Num1z2"/>
    <w:rsid w:val="00FC6D19"/>
    <w:rPr>
      <w:rFonts w:ascii="Wingdings" w:hAnsi="Wingdings"/>
    </w:rPr>
  </w:style>
  <w:style w:type="character" w:customStyle="1" w:styleId="WW8Num2z2">
    <w:name w:val="WW8Num2z2"/>
    <w:rsid w:val="00FC6D19"/>
    <w:rPr>
      <w:rFonts w:ascii="Wingdings" w:hAnsi="Wingdings"/>
    </w:rPr>
  </w:style>
  <w:style w:type="character" w:customStyle="1" w:styleId="WW8Num3z2">
    <w:name w:val="WW8Num3z2"/>
    <w:rsid w:val="00FC6D19"/>
    <w:rPr>
      <w:rFonts w:ascii="Wingdings" w:hAnsi="Wingdings"/>
    </w:rPr>
  </w:style>
  <w:style w:type="character" w:customStyle="1" w:styleId="WW8Num3z4">
    <w:name w:val="WW8Num3z4"/>
    <w:rsid w:val="00FC6D19"/>
    <w:rPr>
      <w:rFonts w:ascii="Courier New" w:hAnsi="Courier New" w:cs="Courier New"/>
    </w:rPr>
  </w:style>
  <w:style w:type="character" w:customStyle="1" w:styleId="WW8Num4z2">
    <w:name w:val="WW8Num4z2"/>
    <w:rsid w:val="00FC6D19"/>
    <w:rPr>
      <w:rFonts w:ascii="Wingdings" w:hAnsi="Wingdings"/>
    </w:rPr>
  </w:style>
  <w:style w:type="character" w:customStyle="1" w:styleId="Standardnpsmoodstavce1">
    <w:name w:val="Standardní písmo odstavce1"/>
    <w:rsid w:val="00FC6D19"/>
  </w:style>
  <w:style w:type="character" w:styleId="Hypertextovodkaz">
    <w:name w:val="Hyperlink"/>
    <w:rsid w:val="00FC6D19"/>
    <w:rPr>
      <w:color w:val="0000FF"/>
      <w:u w:val="single"/>
    </w:rPr>
  </w:style>
  <w:style w:type="character" w:styleId="slostrnky">
    <w:name w:val="page number"/>
    <w:basedOn w:val="Standardnpsmoodstavce1"/>
    <w:rsid w:val="00FC6D19"/>
  </w:style>
  <w:style w:type="character" w:styleId="Zvraznn">
    <w:name w:val="Emphasis"/>
    <w:uiPriority w:val="20"/>
    <w:qFormat/>
    <w:rsid w:val="00FC6D19"/>
    <w:rPr>
      <w:i/>
      <w:iCs/>
    </w:rPr>
  </w:style>
  <w:style w:type="character" w:styleId="Sledovanodkaz">
    <w:name w:val="FollowedHyperlink"/>
    <w:rsid w:val="00FC6D19"/>
    <w:rPr>
      <w:color w:val="606420"/>
      <w:u w:val="single"/>
    </w:rPr>
  </w:style>
  <w:style w:type="character" w:customStyle="1" w:styleId="Odkaznakoment1">
    <w:name w:val="Odkaz na komentář1"/>
    <w:rsid w:val="00FC6D19"/>
    <w:rPr>
      <w:sz w:val="16"/>
      <w:szCs w:val="16"/>
    </w:rPr>
  </w:style>
  <w:style w:type="character" w:customStyle="1" w:styleId="Odrky">
    <w:name w:val="Odrážky"/>
    <w:rsid w:val="00FC6D19"/>
    <w:rPr>
      <w:rFonts w:ascii="OpenSymbol" w:eastAsia="OpenSymbol" w:hAnsi="OpenSymbol" w:cs="OpenSymbol"/>
    </w:rPr>
  </w:style>
  <w:style w:type="paragraph" w:customStyle="1" w:styleId="Nadpis">
    <w:name w:val="Nadpis"/>
    <w:basedOn w:val="Normln"/>
    <w:next w:val="Zkladntext"/>
    <w:rsid w:val="00FC6D19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Zkladntext">
    <w:name w:val="Body Text"/>
    <w:basedOn w:val="Normln"/>
    <w:rsid w:val="00FC6D19"/>
    <w:pPr>
      <w:spacing w:after="120"/>
    </w:pPr>
  </w:style>
  <w:style w:type="paragraph" w:styleId="Seznam">
    <w:name w:val="List"/>
    <w:basedOn w:val="Zkladntext"/>
    <w:rsid w:val="00FC6D19"/>
    <w:rPr>
      <w:rFonts w:cs="Tahoma"/>
    </w:rPr>
  </w:style>
  <w:style w:type="paragraph" w:customStyle="1" w:styleId="Popisek">
    <w:name w:val="Popisek"/>
    <w:basedOn w:val="Normln"/>
    <w:rsid w:val="00FC6D19"/>
    <w:pPr>
      <w:suppressLineNumbers/>
      <w:spacing w:before="120" w:after="120"/>
    </w:pPr>
    <w:rPr>
      <w:rFonts w:cs="Tahoma"/>
      <w:i/>
      <w:iCs/>
    </w:rPr>
  </w:style>
  <w:style w:type="paragraph" w:customStyle="1" w:styleId="Rejstk">
    <w:name w:val="Rejstřík"/>
    <w:basedOn w:val="Normln"/>
    <w:rsid w:val="00FC6D19"/>
    <w:pPr>
      <w:suppressLineNumbers/>
    </w:pPr>
    <w:rPr>
      <w:rFonts w:cs="Tahoma"/>
    </w:rPr>
  </w:style>
  <w:style w:type="paragraph" w:customStyle="1" w:styleId="TEXT">
    <w:name w:val="TEXT"/>
    <w:basedOn w:val="Normln"/>
    <w:rsid w:val="00FC6D19"/>
    <w:pPr>
      <w:spacing w:line="360" w:lineRule="auto"/>
    </w:pPr>
    <w:rPr>
      <w:rFonts w:eastAsia="SimSun" w:cs="UniversCE-Light"/>
      <w:szCs w:val="18"/>
    </w:rPr>
  </w:style>
  <w:style w:type="paragraph" w:styleId="Zhlav">
    <w:name w:val="header"/>
    <w:basedOn w:val="Normln"/>
    <w:rsid w:val="00FC6D19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FC6D19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rsid w:val="00FC6D19"/>
    <w:rPr>
      <w:rFonts w:ascii="Tahoma" w:hAnsi="Tahoma" w:cs="Tahoma"/>
      <w:sz w:val="16"/>
      <w:szCs w:val="16"/>
    </w:rPr>
  </w:style>
  <w:style w:type="paragraph" w:customStyle="1" w:styleId="Contact">
    <w:name w:val="Contact"/>
    <w:basedOn w:val="Normln"/>
    <w:rsid w:val="00FC6D19"/>
    <w:pPr>
      <w:spacing w:line="280" w:lineRule="exact"/>
    </w:pPr>
    <w:rPr>
      <w:bCs/>
      <w:sz w:val="22"/>
    </w:rPr>
  </w:style>
  <w:style w:type="paragraph" w:customStyle="1" w:styleId="Textkomente1">
    <w:name w:val="Text komentáře1"/>
    <w:basedOn w:val="Normln"/>
    <w:rsid w:val="00FC6D19"/>
    <w:rPr>
      <w:sz w:val="20"/>
      <w:szCs w:val="20"/>
    </w:rPr>
  </w:style>
  <w:style w:type="paragraph" w:styleId="Pedmtkomente">
    <w:name w:val="annotation subject"/>
    <w:basedOn w:val="Textkomente1"/>
    <w:next w:val="Textkomente1"/>
    <w:rsid w:val="00FC6D19"/>
    <w:rPr>
      <w:b/>
      <w:bCs/>
    </w:rPr>
  </w:style>
  <w:style w:type="paragraph" w:styleId="FormtovanvHTML">
    <w:name w:val="HTML Preformatted"/>
    <w:basedOn w:val="Normln"/>
    <w:rsid w:val="00FC6D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0"/>
      <w:szCs w:val="20"/>
      <w:lang w:val="de-DE"/>
    </w:rPr>
  </w:style>
  <w:style w:type="paragraph" w:customStyle="1" w:styleId="Obsahtabulky">
    <w:name w:val="Obsah tabulky"/>
    <w:basedOn w:val="Normln"/>
    <w:rsid w:val="00FC6D19"/>
    <w:pPr>
      <w:suppressLineNumbers/>
    </w:pPr>
  </w:style>
  <w:style w:type="paragraph" w:customStyle="1" w:styleId="Nadpistabulky">
    <w:name w:val="Nadpis tabulky"/>
    <w:basedOn w:val="Obsahtabulky"/>
    <w:rsid w:val="00FC6D19"/>
    <w:pPr>
      <w:jc w:val="center"/>
    </w:pPr>
    <w:rPr>
      <w:b/>
      <w:bCs/>
    </w:rPr>
  </w:style>
  <w:style w:type="paragraph" w:customStyle="1" w:styleId="Obsahrmce">
    <w:name w:val="Obsah rámce"/>
    <w:basedOn w:val="Zkladntext"/>
    <w:rsid w:val="00FC6D19"/>
  </w:style>
  <w:style w:type="paragraph" w:styleId="Normlnweb">
    <w:name w:val="Normal (Web)"/>
    <w:basedOn w:val="Normln"/>
    <w:rsid w:val="00FC6D19"/>
    <w:pPr>
      <w:spacing w:before="280" w:after="280"/>
    </w:pPr>
  </w:style>
  <w:style w:type="character" w:customStyle="1" w:styleId="Michal">
    <w:name w:val="Michal"/>
    <w:semiHidden/>
    <w:rsid w:val="00D600A8"/>
    <w:rPr>
      <w:rFonts w:ascii="Arial" w:hAnsi="Arial" w:cs="Arial"/>
      <w:color w:val="auto"/>
      <w:sz w:val="20"/>
      <w:szCs w:val="20"/>
    </w:rPr>
  </w:style>
  <w:style w:type="character" w:styleId="Odkaznakoment">
    <w:name w:val="annotation reference"/>
    <w:semiHidden/>
    <w:rsid w:val="00ED5377"/>
    <w:rPr>
      <w:sz w:val="16"/>
      <w:szCs w:val="16"/>
    </w:rPr>
  </w:style>
  <w:style w:type="paragraph" w:styleId="Textkomente">
    <w:name w:val="annotation text"/>
    <w:basedOn w:val="Normln"/>
    <w:semiHidden/>
    <w:rsid w:val="00ED5377"/>
    <w:rPr>
      <w:sz w:val="20"/>
      <w:szCs w:val="20"/>
    </w:rPr>
  </w:style>
  <w:style w:type="character" w:customStyle="1" w:styleId="hps">
    <w:name w:val="hps"/>
    <w:basedOn w:val="Standardnpsmoodstavce"/>
    <w:rsid w:val="00227DEB"/>
  </w:style>
  <w:style w:type="character" w:customStyle="1" w:styleId="atn">
    <w:name w:val="atn"/>
    <w:basedOn w:val="Standardnpsmoodstavce"/>
    <w:rsid w:val="00227DEB"/>
  </w:style>
  <w:style w:type="paragraph" w:styleId="Revize">
    <w:name w:val="Revision"/>
    <w:hidden/>
    <w:uiPriority w:val="99"/>
    <w:semiHidden/>
    <w:rsid w:val="0045216A"/>
    <w:rPr>
      <w:sz w:val="24"/>
      <w:szCs w:val="24"/>
      <w:lang w:eastAsia="ar-SA"/>
    </w:rPr>
  </w:style>
  <w:style w:type="character" w:customStyle="1" w:styleId="st">
    <w:name w:val="st"/>
    <w:basedOn w:val="Standardnpsmoodstavce"/>
    <w:rsid w:val="00B2582B"/>
  </w:style>
  <w:style w:type="character" w:customStyle="1" w:styleId="f">
    <w:name w:val="f"/>
    <w:basedOn w:val="Standardnpsmoodstavce"/>
    <w:rsid w:val="00B2582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FC6D19"/>
    <w:pPr>
      <w:suppressAutoHyphens/>
    </w:pPr>
    <w:rPr>
      <w:sz w:val="24"/>
      <w:szCs w:val="24"/>
      <w:lang w:eastAsia="ar-SA"/>
    </w:rPr>
  </w:style>
  <w:style w:type="paragraph" w:styleId="Nadpis1">
    <w:name w:val="heading 1"/>
    <w:basedOn w:val="Normln"/>
    <w:next w:val="Normln"/>
    <w:qFormat/>
    <w:rsid w:val="00FC6D19"/>
    <w:pPr>
      <w:keepNext/>
      <w:tabs>
        <w:tab w:val="num" w:pos="432"/>
      </w:tabs>
      <w:spacing w:before="240" w:after="60" w:line="360" w:lineRule="exact"/>
      <w:ind w:left="432" w:hanging="432"/>
      <w:jc w:val="center"/>
      <w:outlineLvl w:val="0"/>
    </w:pPr>
    <w:rPr>
      <w:rFonts w:cs="Arial"/>
      <w:b/>
      <w:bCs/>
      <w:spacing w:val="20"/>
      <w:kern w:val="1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2z0">
    <w:name w:val="WW8Num2z0"/>
    <w:rsid w:val="00FC6D19"/>
    <w:rPr>
      <w:rFonts w:ascii="Symbol" w:hAnsi="Symbol"/>
    </w:rPr>
  </w:style>
  <w:style w:type="character" w:customStyle="1" w:styleId="WW8Num2z1">
    <w:name w:val="WW8Num2z1"/>
    <w:rsid w:val="00FC6D19"/>
    <w:rPr>
      <w:rFonts w:ascii="Courier New" w:hAnsi="Courier New" w:cs="Courier New"/>
    </w:rPr>
  </w:style>
  <w:style w:type="character" w:customStyle="1" w:styleId="WW8Num3z0">
    <w:name w:val="WW8Num3z0"/>
    <w:rsid w:val="00FC6D19"/>
    <w:rPr>
      <w:rFonts w:ascii="Symbol" w:hAnsi="Symbol"/>
    </w:rPr>
  </w:style>
  <w:style w:type="character" w:customStyle="1" w:styleId="WW8Num3z1">
    <w:name w:val="WW8Num3z1"/>
    <w:rsid w:val="00FC6D19"/>
    <w:rPr>
      <w:rFonts w:ascii="OpenSymbol" w:hAnsi="OpenSymbol" w:cs="OpenSymbol"/>
    </w:rPr>
  </w:style>
  <w:style w:type="character" w:customStyle="1" w:styleId="WW8Num4z0">
    <w:name w:val="WW8Num4z0"/>
    <w:rsid w:val="00FC6D19"/>
    <w:rPr>
      <w:rFonts w:ascii="Symbol" w:hAnsi="Symbol"/>
    </w:rPr>
  </w:style>
  <w:style w:type="character" w:customStyle="1" w:styleId="WW8Num4z1">
    <w:name w:val="WW8Num4z1"/>
    <w:rsid w:val="00FC6D19"/>
    <w:rPr>
      <w:rFonts w:ascii="Courier New" w:hAnsi="Courier New" w:cs="Courier New"/>
    </w:rPr>
  </w:style>
  <w:style w:type="character" w:customStyle="1" w:styleId="WW8Num5z0">
    <w:name w:val="WW8Num5z0"/>
    <w:rsid w:val="00FC6D19"/>
    <w:rPr>
      <w:rFonts w:ascii="Symbol" w:hAnsi="Symbol" w:cs="OpenSymbol"/>
    </w:rPr>
  </w:style>
  <w:style w:type="character" w:customStyle="1" w:styleId="WW8Num5z1">
    <w:name w:val="WW8Num5z1"/>
    <w:rsid w:val="00FC6D19"/>
    <w:rPr>
      <w:rFonts w:ascii="OpenSymbol" w:hAnsi="OpenSymbol" w:cs="OpenSymbol"/>
    </w:rPr>
  </w:style>
  <w:style w:type="character" w:customStyle="1" w:styleId="Absatz-Standardschriftart">
    <w:name w:val="Absatz-Standardschriftart"/>
    <w:rsid w:val="00FC6D19"/>
  </w:style>
  <w:style w:type="character" w:customStyle="1" w:styleId="WW-Absatz-Standardschriftart">
    <w:name w:val="WW-Absatz-Standardschriftart"/>
    <w:rsid w:val="00FC6D19"/>
  </w:style>
  <w:style w:type="character" w:customStyle="1" w:styleId="WW8Num1z0">
    <w:name w:val="WW8Num1z0"/>
    <w:rsid w:val="00FC6D19"/>
    <w:rPr>
      <w:rFonts w:ascii="Symbol" w:hAnsi="Symbol"/>
    </w:rPr>
  </w:style>
  <w:style w:type="character" w:customStyle="1" w:styleId="WW8Num1z1">
    <w:name w:val="WW8Num1z1"/>
    <w:rsid w:val="00FC6D19"/>
    <w:rPr>
      <w:rFonts w:ascii="Courier New" w:hAnsi="Courier New" w:cs="Courier New"/>
    </w:rPr>
  </w:style>
  <w:style w:type="character" w:customStyle="1" w:styleId="WW8Num1z2">
    <w:name w:val="WW8Num1z2"/>
    <w:rsid w:val="00FC6D19"/>
    <w:rPr>
      <w:rFonts w:ascii="Wingdings" w:hAnsi="Wingdings"/>
    </w:rPr>
  </w:style>
  <w:style w:type="character" w:customStyle="1" w:styleId="WW8Num2z2">
    <w:name w:val="WW8Num2z2"/>
    <w:rsid w:val="00FC6D19"/>
    <w:rPr>
      <w:rFonts w:ascii="Wingdings" w:hAnsi="Wingdings"/>
    </w:rPr>
  </w:style>
  <w:style w:type="character" w:customStyle="1" w:styleId="WW8Num3z2">
    <w:name w:val="WW8Num3z2"/>
    <w:rsid w:val="00FC6D19"/>
    <w:rPr>
      <w:rFonts w:ascii="Wingdings" w:hAnsi="Wingdings"/>
    </w:rPr>
  </w:style>
  <w:style w:type="character" w:customStyle="1" w:styleId="WW8Num3z4">
    <w:name w:val="WW8Num3z4"/>
    <w:rsid w:val="00FC6D19"/>
    <w:rPr>
      <w:rFonts w:ascii="Courier New" w:hAnsi="Courier New" w:cs="Courier New"/>
    </w:rPr>
  </w:style>
  <w:style w:type="character" w:customStyle="1" w:styleId="WW8Num4z2">
    <w:name w:val="WW8Num4z2"/>
    <w:rsid w:val="00FC6D19"/>
    <w:rPr>
      <w:rFonts w:ascii="Wingdings" w:hAnsi="Wingdings"/>
    </w:rPr>
  </w:style>
  <w:style w:type="character" w:customStyle="1" w:styleId="Standardnpsmoodstavce1">
    <w:name w:val="Standardní písmo odstavce1"/>
    <w:rsid w:val="00FC6D19"/>
  </w:style>
  <w:style w:type="character" w:styleId="Hypertextovodkaz">
    <w:name w:val="Hyperlink"/>
    <w:rsid w:val="00FC6D19"/>
    <w:rPr>
      <w:color w:val="0000FF"/>
      <w:u w:val="single"/>
    </w:rPr>
  </w:style>
  <w:style w:type="character" w:styleId="slostrnky">
    <w:name w:val="page number"/>
    <w:basedOn w:val="Standardnpsmoodstavce1"/>
    <w:rsid w:val="00FC6D19"/>
  </w:style>
  <w:style w:type="character" w:styleId="Zvraznn">
    <w:name w:val="Emphasis"/>
    <w:uiPriority w:val="20"/>
    <w:qFormat/>
    <w:rsid w:val="00FC6D19"/>
    <w:rPr>
      <w:i/>
      <w:iCs/>
    </w:rPr>
  </w:style>
  <w:style w:type="character" w:styleId="Sledovanodkaz">
    <w:name w:val="FollowedHyperlink"/>
    <w:rsid w:val="00FC6D19"/>
    <w:rPr>
      <w:color w:val="606420"/>
      <w:u w:val="single"/>
    </w:rPr>
  </w:style>
  <w:style w:type="character" w:customStyle="1" w:styleId="Odkaznakoment1">
    <w:name w:val="Odkaz na komentář1"/>
    <w:rsid w:val="00FC6D19"/>
    <w:rPr>
      <w:sz w:val="16"/>
      <w:szCs w:val="16"/>
    </w:rPr>
  </w:style>
  <w:style w:type="character" w:customStyle="1" w:styleId="Odrky">
    <w:name w:val="Odrážky"/>
    <w:rsid w:val="00FC6D19"/>
    <w:rPr>
      <w:rFonts w:ascii="OpenSymbol" w:eastAsia="OpenSymbol" w:hAnsi="OpenSymbol" w:cs="OpenSymbol"/>
    </w:rPr>
  </w:style>
  <w:style w:type="paragraph" w:customStyle="1" w:styleId="Nadpis">
    <w:name w:val="Nadpis"/>
    <w:basedOn w:val="Normln"/>
    <w:next w:val="Zkladntext"/>
    <w:rsid w:val="00FC6D19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Zkladntext">
    <w:name w:val="Body Text"/>
    <w:basedOn w:val="Normln"/>
    <w:rsid w:val="00FC6D19"/>
    <w:pPr>
      <w:spacing w:after="120"/>
    </w:pPr>
  </w:style>
  <w:style w:type="paragraph" w:styleId="Seznam">
    <w:name w:val="List"/>
    <w:basedOn w:val="Zkladntext"/>
    <w:rsid w:val="00FC6D19"/>
    <w:rPr>
      <w:rFonts w:cs="Tahoma"/>
    </w:rPr>
  </w:style>
  <w:style w:type="paragraph" w:customStyle="1" w:styleId="Popisek">
    <w:name w:val="Popisek"/>
    <w:basedOn w:val="Normln"/>
    <w:rsid w:val="00FC6D19"/>
    <w:pPr>
      <w:suppressLineNumbers/>
      <w:spacing w:before="120" w:after="120"/>
    </w:pPr>
    <w:rPr>
      <w:rFonts w:cs="Tahoma"/>
      <w:i/>
      <w:iCs/>
    </w:rPr>
  </w:style>
  <w:style w:type="paragraph" w:customStyle="1" w:styleId="Rejstk">
    <w:name w:val="Rejstřík"/>
    <w:basedOn w:val="Normln"/>
    <w:rsid w:val="00FC6D19"/>
    <w:pPr>
      <w:suppressLineNumbers/>
    </w:pPr>
    <w:rPr>
      <w:rFonts w:cs="Tahoma"/>
    </w:rPr>
  </w:style>
  <w:style w:type="paragraph" w:customStyle="1" w:styleId="TEXT">
    <w:name w:val="TEXT"/>
    <w:basedOn w:val="Normln"/>
    <w:rsid w:val="00FC6D19"/>
    <w:pPr>
      <w:spacing w:line="360" w:lineRule="auto"/>
    </w:pPr>
    <w:rPr>
      <w:rFonts w:eastAsia="SimSun" w:cs="UniversCE-Light"/>
      <w:szCs w:val="18"/>
    </w:rPr>
  </w:style>
  <w:style w:type="paragraph" w:styleId="Zhlav">
    <w:name w:val="header"/>
    <w:basedOn w:val="Normln"/>
    <w:rsid w:val="00FC6D19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FC6D19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rsid w:val="00FC6D19"/>
    <w:rPr>
      <w:rFonts w:ascii="Tahoma" w:hAnsi="Tahoma" w:cs="Tahoma"/>
      <w:sz w:val="16"/>
      <w:szCs w:val="16"/>
    </w:rPr>
  </w:style>
  <w:style w:type="paragraph" w:customStyle="1" w:styleId="Contact">
    <w:name w:val="Contact"/>
    <w:basedOn w:val="Normln"/>
    <w:rsid w:val="00FC6D19"/>
    <w:pPr>
      <w:spacing w:line="280" w:lineRule="exact"/>
    </w:pPr>
    <w:rPr>
      <w:bCs/>
      <w:sz w:val="22"/>
    </w:rPr>
  </w:style>
  <w:style w:type="paragraph" w:customStyle="1" w:styleId="Textkomente1">
    <w:name w:val="Text komentáře1"/>
    <w:basedOn w:val="Normln"/>
    <w:rsid w:val="00FC6D19"/>
    <w:rPr>
      <w:sz w:val="20"/>
      <w:szCs w:val="20"/>
    </w:rPr>
  </w:style>
  <w:style w:type="paragraph" w:styleId="Pedmtkomente">
    <w:name w:val="annotation subject"/>
    <w:basedOn w:val="Textkomente1"/>
    <w:next w:val="Textkomente1"/>
    <w:rsid w:val="00FC6D19"/>
    <w:rPr>
      <w:b/>
      <w:bCs/>
    </w:rPr>
  </w:style>
  <w:style w:type="paragraph" w:styleId="FormtovanvHTML">
    <w:name w:val="HTML Preformatted"/>
    <w:basedOn w:val="Normln"/>
    <w:rsid w:val="00FC6D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0"/>
      <w:szCs w:val="20"/>
      <w:lang w:val="de-DE"/>
    </w:rPr>
  </w:style>
  <w:style w:type="paragraph" w:customStyle="1" w:styleId="Obsahtabulky">
    <w:name w:val="Obsah tabulky"/>
    <w:basedOn w:val="Normln"/>
    <w:rsid w:val="00FC6D19"/>
    <w:pPr>
      <w:suppressLineNumbers/>
    </w:pPr>
  </w:style>
  <w:style w:type="paragraph" w:customStyle="1" w:styleId="Nadpistabulky">
    <w:name w:val="Nadpis tabulky"/>
    <w:basedOn w:val="Obsahtabulky"/>
    <w:rsid w:val="00FC6D19"/>
    <w:pPr>
      <w:jc w:val="center"/>
    </w:pPr>
    <w:rPr>
      <w:b/>
      <w:bCs/>
    </w:rPr>
  </w:style>
  <w:style w:type="paragraph" w:customStyle="1" w:styleId="Obsahrmce">
    <w:name w:val="Obsah rámce"/>
    <w:basedOn w:val="Zkladntext"/>
    <w:rsid w:val="00FC6D19"/>
  </w:style>
  <w:style w:type="paragraph" w:styleId="Normlnweb">
    <w:name w:val="Normal (Web)"/>
    <w:basedOn w:val="Normln"/>
    <w:rsid w:val="00FC6D19"/>
    <w:pPr>
      <w:spacing w:before="280" w:after="280"/>
    </w:pPr>
  </w:style>
  <w:style w:type="character" w:customStyle="1" w:styleId="Michal">
    <w:name w:val="Michal"/>
    <w:semiHidden/>
    <w:rsid w:val="00D600A8"/>
    <w:rPr>
      <w:rFonts w:ascii="Arial" w:hAnsi="Arial" w:cs="Arial"/>
      <w:color w:val="auto"/>
      <w:sz w:val="20"/>
      <w:szCs w:val="20"/>
    </w:rPr>
  </w:style>
  <w:style w:type="character" w:styleId="Odkaznakoment">
    <w:name w:val="annotation reference"/>
    <w:semiHidden/>
    <w:rsid w:val="00ED5377"/>
    <w:rPr>
      <w:sz w:val="16"/>
      <w:szCs w:val="16"/>
    </w:rPr>
  </w:style>
  <w:style w:type="paragraph" w:styleId="Textkomente">
    <w:name w:val="annotation text"/>
    <w:basedOn w:val="Normln"/>
    <w:semiHidden/>
    <w:rsid w:val="00ED5377"/>
    <w:rPr>
      <w:sz w:val="20"/>
      <w:szCs w:val="20"/>
    </w:rPr>
  </w:style>
  <w:style w:type="character" w:customStyle="1" w:styleId="hps">
    <w:name w:val="hps"/>
    <w:basedOn w:val="Standardnpsmoodstavce"/>
    <w:rsid w:val="00227DEB"/>
  </w:style>
  <w:style w:type="character" w:customStyle="1" w:styleId="atn">
    <w:name w:val="atn"/>
    <w:basedOn w:val="Standardnpsmoodstavce"/>
    <w:rsid w:val="00227DEB"/>
  </w:style>
  <w:style w:type="paragraph" w:styleId="Revize">
    <w:name w:val="Revision"/>
    <w:hidden/>
    <w:uiPriority w:val="99"/>
    <w:semiHidden/>
    <w:rsid w:val="0045216A"/>
    <w:rPr>
      <w:sz w:val="24"/>
      <w:szCs w:val="24"/>
      <w:lang w:eastAsia="ar-SA"/>
    </w:rPr>
  </w:style>
  <w:style w:type="character" w:customStyle="1" w:styleId="st">
    <w:name w:val="st"/>
    <w:basedOn w:val="Standardnpsmoodstavce"/>
    <w:rsid w:val="00B2582B"/>
  </w:style>
  <w:style w:type="character" w:customStyle="1" w:styleId="f">
    <w:name w:val="f"/>
    <w:basedOn w:val="Standardnpsmoodstavce"/>
    <w:rsid w:val="00B258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349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89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34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516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0029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8939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70327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2216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F5F5F5"/>
                                    <w:left w:val="single" w:sz="6" w:space="0" w:color="F5F5F5"/>
                                    <w:bottom w:val="single" w:sz="6" w:space="0" w:color="F5F5F5"/>
                                    <w:right w:val="single" w:sz="6" w:space="0" w:color="F5F5F5"/>
                                  </w:divBdr>
                                  <w:divsChild>
                                    <w:div w:id="2226441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07685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682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41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455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2879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2681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21678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51395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51414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F5F5F5"/>
                                    <w:left w:val="single" w:sz="6" w:space="0" w:color="F5F5F5"/>
                                    <w:bottom w:val="single" w:sz="6" w:space="0" w:color="F5F5F5"/>
                                    <w:right w:val="single" w:sz="6" w:space="0" w:color="F5F5F5"/>
                                  </w:divBdr>
                                  <w:divsChild>
                                    <w:div w:id="1778113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37264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eec.e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1230</Words>
  <Characters>7263</Characters>
  <Application>Microsoft Office Word</Application>
  <DocSecurity>0</DocSecurity>
  <Lines>60</Lines>
  <Paragraphs>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>www.ceec.eu</vt:lpstr>
      <vt:lpstr>www.ceec.eu</vt:lpstr>
    </vt:vector>
  </TitlesOfParts>
  <Company>KPMG</Company>
  <LinksUpToDate>false</LinksUpToDate>
  <CharactersWithSpaces>8477</CharactersWithSpaces>
  <SharedDoc>false</SharedDoc>
  <HLinks>
    <vt:vector size="6" baseType="variant">
      <vt:variant>
        <vt:i4>7733299</vt:i4>
      </vt:variant>
      <vt:variant>
        <vt:i4>0</vt:i4>
      </vt:variant>
      <vt:variant>
        <vt:i4>0</vt:i4>
      </vt:variant>
      <vt:variant>
        <vt:i4>5</vt:i4>
      </vt:variant>
      <vt:variant>
        <vt:lpwstr>http://www.ceec.eu/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www.ceec.eu</dc:title>
  <dc:creator>www.ceec.eu</dc:creator>
  <cp:lastModifiedBy>CEEC</cp:lastModifiedBy>
  <cp:revision>2</cp:revision>
  <cp:lastPrinted>1900-12-31T22:00:00Z</cp:lastPrinted>
  <dcterms:created xsi:type="dcterms:W3CDTF">2013-04-08T14:03:00Z</dcterms:created>
  <dcterms:modified xsi:type="dcterms:W3CDTF">2013-04-08T14:03:00Z</dcterms:modified>
</cp:coreProperties>
</file>